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A5176" w14:textId="77777777" w:rsidR="00EE3130" w:rsidRPr="00FB57C7" w:rsidRDefault="658D5B43" w:rsidP="005C07B4">
      <w:pPr>
        <w:pStyle w:val="Title"/>
        <w:spacing w:after="60" w:line="276" w:lineRule="auto"/>
        <w:rPr>
          <w:rStyle w:val="normaltextrun"/>
          <w:sz w:val="44"/>
          <w:szCs w:val="44"/>
        </w:rPr>
      </w:pPr>
      <w:r w:rsidRPr="00FB57C7">
        <w:rPr>
          <w:rStyle w:val="normaltextrun"/>
          <w:sz w:val="44"/>
          <w:szCs w:val="44"/>
        </w:rPr>
        <w:t>MH LIT: Student Mental Health in Action</w:t>
      </w:r>
      <w:r w:rsidR="001800E1" w:rsidRPr="00FB57C7">
        <w:rPr>
          <w:rStyle w:val="normaltextrun"/>
          <w:sz w:val="44"/>
          <w:szCs w:val="44"/>
        </w:rPr>
        <w:t xml:space="preserve"> </w:t>
      </w:r>
    </w:p>
    <w:p w14:paraId="4825170F" w14:textId="77777777" w:rsidR="00232F84" w:rsidRPr="005C4022" w:rsidRDefault="00720DB2" w:rsidP="39AFEE17">
      <w:pPr>
        <w:pStyle w:val="Subtitle"/>
        <w:spacing w:after="60" w:line="276" w:lineRule="auto"/>
        <w:rPr>
          <w:rStyle w:val="normaltextrun"/>
          <w:u w:val="none"/>
        </w:rPr>
      </w:pPr>
      <w:r w:rsidRPr="005C4022">
        <w:rPr>
          <w:rStyle w:val="normaltextrun"/>
          <w:u w:val="none"/>
        </w:rPr>
        <w:t xml:space="preserve">Secondary School Leaders </w:t>
      </w:r>
      <w:r w:rsidR="0430C002" w:rsidRPr="005C4022">
        <w:rPr>
          <w:rStyle w:val="normaltextrun"/>
          <w:u w:val="none"/>
        </w:rPr>
        <w:t>Implementation Resource</w:t>
      </w:r>
    </w:p>
    <w:p w14:paraId="32EB4692" w14:textId="51D1263A" w:rsidR="005C0D17" w:rsidRPr="0029375A" w:rsidRDefault="00763F2B" w:rsidP="39AFEE17">
      <w:pPr>
        <w:spacing w:after="360" w:line="276" w:lineRule="auto"/>
        <w:rPr>
          <w:rStyle w:val="eop"/>
          <w:rFonts w:eastAsia="Arial" w:cs="Arial"/>
          <w:shd w:val="clear" w:color="auto" w:fill="FFFFFF"/>
          <w:lang w:val="en-CA"/>
        </w:rPr>
      </w:pPr>
      <w:r w:rsidRPr="006672FB">
        <w:rPr>
          <w:rStyle w:val="normaltextrun"/>
          <w:rFonts w:eastAsia="Arial" w:cs="Arial"/>
          <w:color w:val="000000"/>
          <w:shd w:val="clear" w:color="auto" w:fill="FFFFFF"/>
          <w:lang w:val="en-CA"/>
        </w:rPr>
        <w:t>When educators </w:t>
      </w:r>
      <w:r w:rsidRPr="006672FB">
        <w:rPr>
          <w:rStyle w:val="normaltextrun"/>
          <w:rFonts w:eastAsia="Arial" w:cs="Arial"/>
          <w:b/>
          <w:bCs/>
          <w:color w:val="000000"/>
          <w:shd w:val="clear" w:color="auto" w:fill="FFFFFF"/>
          <w:lang w:val="en-CA"/>
        </w:rPr>
        <w:t>WELCOME, INCLUDE, UNDERSTAND, PROMOTE AND PARTNER</w:t>
      </w:r>
      <w:r w:rsidRPr="006672FB">
        <w:rPr>
          <w:rStyle w:val="normaltextrun"/>
          <w:rFonts w:eastAsia="Arial" w:cs="Arial"/>
          <w:color w:val="000000"/>
          <w:shd w:val="clear" w:color="auto" w:fill="FFFFFF"/>
          <w:lang w:val="en-CA"/>
        </w:rPr>
        <w:t>, students have a better sense of belonging at school and can feel confident that there are caring adults to whom t</w:t>
      </w:r>
      <w:r w:rsidRPr="0029375A">
        <w:rPr>
          <w:rStyle w:val="normaltextrun"/>
          <w:rFonts w:eastAsia="Arial" w:cs="Arial"/>
          <w:shd w:val="clear" w:color="auto" w:fill="FFFFFF"/>
          <w:lang w:val="en-CA"/>
        </w:rPr>
        <w:t>hey can turn if they are having difficulties academically, socially</w:t>
      </w:r>
      <w:r w:rsidR="009730C3" w:rsidRPr="0029375A">
        <w:rPr>
          <w:rStyle w:val="normaltextrun"/>
          <w:rFonts w:eastAsia="Arial" w:cs="Arial"/>
          <w:shd w:val="clear" w:color="auto" w:fill="FFFFFF"/>
          <w:lang w:val="en-CA"/>
        </w:rPr>
        <w:t>,</w:t>
      </w:r>
      <w:r w:rsidR="007B2F3C" w:rsidRPr="0029375A">
        <w:rPr>
          <w:rStyle w:val="normaltextrun"/>
          <w:rFonts w:eastAsia="Arial" w:cs="Arial"/>
          <w:shd w:val="clear" w:color="auto" w:fill="FFFFFF"/>
          <w:lang w:val="en-CA"/>
        </w:rPr>
        <w:t xml:space="preserve"> </w:t>
      </w:r>
      <w:r w:rsidRPr="0029375A">
        <w:rPr>
          <w:rStyle w:val="normaltextrun"/>
          <w:rFonts w:eastAsia="Arial" w:cs="Arial"/>
          <w:shd w:val="clear" w:color="auto" w:fill="FFFFFF"/>
          <w:lang w:val="en-CA"/>
        </w:rPr>
        <w:t xml:space="preserve">or emotionally.  </w:t>
      </w:r>
      <w:r w:rsidR="00BC2198" w:rsidRPr="0029375A">
        <w:rPr>
          <w:rStyle w:val="normaltextrun"/>
          <w:rFonts w:eastAsia="Arial" w:cs="Arial"/>
          <w:shd w:val="clear" w:color="auto" w:fill="FFFFFF"/>
          <w:lang w:val="en-CA"/>
        </w:rPr>
        <w:t xml:space="preserve">For more information </w:t>
      </w:r>
      <w:r w:rsidR="0082488F" w:rsidRPr="0029375A">
        <w:rPr>
          <w:rStyle w:val="normaltextrun"/>
          <w:rFonts w:eastAsia="Arial" w:cs="Arial"/>
          <w:shd w:val="clear" w:color="auto" w:fill="FFFFFF"/>
          <w:lang w:val="en-CA"/>
        </w:rPr>
        <w:t>on school-wide pro</w:t>
      </w:r>
      <w:r w:rsidR="00AF7C23" w:rsidRPr="0029375A">
        <w:rPr>
          <w:rStyle w:val="normaltextrun"/>
          <w:rFonts w:eastAsia="Arial" w:cs="Arial"/>
          <w:shd w:val="clear" w:color="auto" w:fill="FFFFFF"/>
          <w:lang w:val="en-CA"/>
        </w:rPr>
        <w:t xml:space="preserve">motion of mental health and well-being, please see </w:t>
      </w:r>
      <w:hyperlink r:id="rId11" w:history="1">
        <w:r w:rsidR="00AF7C23" w:rsidRPr="0029375A">
          <w:rPr>
            <w:rStyle w:val="Hyperlink"/>
            <w:rFonts w:eastAsia="Arial" w:cs="Arial"/>
            <w:color w:val="auto"/>
            <w:shd w:val="clear" w:color="auto" w:fill="FFFFFF"/>
            <w:lang w:val="en-CA"/>
          </w:rPr>
          <w:t>Mental Health and</w:t>
        </w:r>
        <w:r w:rsidR="00027D44" w:rsidRPr="0029375A">
          <w:rPr>
            <w:rStyle w:val="Hyperlink"/>
            <w:rFonts w:eastAsia="Arial" w:cs="Arial"/>
            <w:color w:val="auto"/>
            <w:shd w:val="clear" w:color="auto" w:fill="FFFFFF"/>
            <w:lang w:val="en-CA"/>
          </w:rPr>
          <w:t xml:space="preserve"> Well-being in School Improvement Planning</w:t>
        </w:r>
        <w:r w:rsidRPr="0029375A">
          <w:rPr>
            <w:rStyle w:val="eop"/>
            <w:rFonts w:eastAsia="Arial" w:cs="Arial"/>
            <w:shd w:val="clear" w:color="auto" w:fill="FFFFFF"/>
            <w:lang w:val="en-CA"/>
          </w:rPr>
          <w:t> </w:t>
        </w:r>
      </w:hyperlink>
      <w:r w:rsidR="00D55216" w:rsidRPr="0029375A">
        <w:rPr>
          <w:rStyle w:val="eop"/>
          <w:rFonts w:eastAsia="Arial" w:cs="Arial"/>
          <w:shd w:val="clear" w:color="auto" w:fill="FFFFFF"/>
          <w:lang w:val="en-CA"/>
        </w:rPr>
        <w:t>and</w:t>
      </w:r>
      <w:r w:rsidR="1A97CE5D" w:rsidRPr="0029375A">
        <w:rPr>
          <w:rStyle w:val="eop"/>
          <w:rFonts w:eastAsia="Arial" w:cs="Arial"/>
          <w:shd w:val="clear" w:color="auto" w:fill="FFFFFF"/>
          <w:lang w:val="en-CA"/>
        </w:rPr>
        <w:t xml:space="preserve"> the</w:t>
      </w:r>
      <w:r w:rsidR="00D55216" w:rsidRPr="0029375A">
        <w:rPr>
          <w:rStyle w:val="eop"/>
          <w:rFonts w:eastAsia="Arial" w:cs="Arial"/>
          <w:shd w:val="clear" w:color="auto" w:fill="FFFFFF"/>
          <w:lang w:val="en-CA"/>
        </w:rPr>
        <w:t xml:space="preserve"> </w:t>
      </w:r>
      <w:hyperlink r:id="rId12">
        <w:r w:rsidR="00BD5652">
          <w:rPr>
            <w:rStyle w:val="Hyperlink"/>
            <w:rFonts w:eastAsia="Arial" w:cs="Arial"/>
            <w:lang w:val="en-CA"/>
          </w:rPr>
          <w:t>Leading Mentally Healthy Schools Reflection Tool</w:t>
        </w:r>
      </w:hyperlink>
      <w:r w:rsidR="005A0514" w:rsidRPr="0029375A">
        <w:rPr>
          <w:rFonts w:eastAsia="Arial" w:cs="Arial"/>
        </w:rPr>
        <w:t>.</w:t>
      </w:r>
    </w:p>
    <w:p w14:paraId="10318D62" w14:textId="61A7A1CA" w:rsidR="00AA6767" w:rsidRPr="006672FB" w:rsidRDefault="0086237E" w:rsidP="00226D1D">
      <w:pPr>
        <w:pStyle w:val="paragraph"/>
        <w:spacing w:before="0" w:beforeAutospacing="0" w:after="160" w:afterAutospacing="0"/>
        <w:textAlignment w:val="baseline"/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</w:pPr>
      <w:r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School Mental Health Ontario </w:t>
      </w:r>
      <w:r w:rsidR="001114CC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is providing </w:t>
      </w:r>
      <w:r w:rsidR="00A169BA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educators with </w:t>
      </w:r>
      <w:r w:rsidR="686A91E4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a </w:t>
      </w:r>
      <w:r w:rsidR="656D0A26" w:rsidRPr="0029375A">
        <w:rPr>
          <w:rStyle w:val="normaltextrun"/>
          <w:rFonts w:ascii="Arial" w:eastAsia="Arial" w:hAnsi="Arial" w:cs="Arial"/>
          <w:sz w:val="22"/>
          <w:szCs w:val="22"/>
        </w:rPr>
        <w:t>m</w:t>
      </w:r>
      <w:r w:rsidR="686A91E4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ental </w:t>
      </w:r>
      <w:r w:rsidR="608D76B2" w:rsidRPr="0029375A">
        <w:rPr>
          <w:rStyle w:val="normaltextrun"/>
          <w:rFonts w:ascii="Arial" w:eastAsia="Arial" w:hAnsi="Arial" w:cs="Arial"/>
          <w:sz w:val="22"/>
          <w:szCs w:val="22"/>
        </w:rPr>
        <w:t>h</w:t>
      </w:r>
      <w:r w:rsidR="686A91E4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ealth </w:t>
      </w:r>
      <w:r w:rsidR="0D069B0C" w:rsidRPr="0029375A">
        <w:rPr>
          <w:rStyle w:val="normaltextrun"/>
          <w:rFonts w:ascii="Arial" w:eastAsia="Arial" w:hAnsi="Arial" w:cs="Arial"/>
          <w:sz w:val="22"/>
          <w:szCs w:val="22"/>
        </w:rPr>
        <w:t>k</w:t>
      </w:r>
      <w:r w:rsidR="686A91E4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nowledge and </w:t>
      </w:r>
      <w:r w:rsidR="5E0428B5" w:rsidRPr="0029375A">
        <w:rPr>
          <w:rStyle w:val="normaltextrun"/>
          <w:rFonts w:ascii="Arial" w:eastAsia="Arial" w:hAnsi="Arial" w:cs="Arial"/>
          <w:sz w:val="22"/>
          <w:szCs w:val="22"/>
        </w:rPr>
        <w:t>h</w:t>
      </w:r>
      <w:r w:rsidR="686A91E4" w:rsidRPr="0029375A">
        <w:rPr>
          <w:rStyle w:val="normaltextrun"/>
          <w:rFonts w:ascii="Arial" w:eastAsia="Arial" w:hAnsi="Arial" w:cs="Arial"/>
          <w:sz w:val="22"/>
          <w:szCs w:val="22"/>
        </w:rPr>
        <w:t>elp-</w:t>
      </w:r>
      <w:r w:rsidR="7A259EE9" w:rsidRPr="0029375A">
        <w:rPr>
          <w:rStyle w:val="normaltextrun"/>
          <w:rFonts w:ascii="Arial" w:eastAsia="Arial" w:hAnsi="Arial" w:cs="Arial"/>
          <w:sz w:val="22"/>
          <w:szCs w:val="22"/>
        </w:rPr>
        <w:t>s</w:t>
      </w:r>
      <w:r w:rsidR="686A91E4" w:rsidRPr="0029375A">
        <w:rPr>
          <w:rStyle w:val="normaltextrun"/>
          <w:rFonts w:ascii="Arial" w:eastAsia="Arial" w:hAnsi="Arial" w:cs="Arial"/>
          <w:sz w:val="22"/>
          <w:szCs w:val="22"/>
        </w:rPr>
        <w:t>eeking m</w:t>
      </w:r>
      <w:r w:rsidR="006E47C0" w:rsidRPr="0029375A">
        <w:rPr>
          <w:rStyle w:val="normaltextrun"/>
          <w:rFonts w:ascii="Arial" w:eastAsia="Arial" w:hAnsi="Arial" w:cs="Arial"/>
          <w:sz w:val="22"/>
          <w:szCs w:val="22"/>
        </w:rPr>
        <w:t>odu</w:t>
      </w:r>
      <w:r w:rsidR="686A91E4" w:rsidRPr="0029375A">
        <w:rPr>
          <w:rStyle w:val="normaltextrun"/>
          <w:rFonts w:ascii="Arial" w:eastAsia="Arial" w:hAnsi="Arial" w:cs="Arial"/>
          <w:sz w:val="22"/>
          <w:szCs w:val="22"/>
        </w:rPr>
        <w:t>le</w:t>
      </w:r>
      <w:r w:rsidR="00A169BA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 designed specifically for </w:t>
      </w:r>
      <w:r w:rsidR="0024248B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secondary </w:t>
      </w:r>
      <w:r w:rsidR="00A169BA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students </w:t>
      </w:r>
      <w:r w:rsidR="00B5272E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to </w:t>
      </w:r>
      <w:r w:rsidR="00D038FD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support the development of basic mental health knowledge </w:t>
      </w:r>
      <w:r w:rsidR="44823C04" w:rsidRPr="0029375A">
        <w:rPr>
          <w:rStyle w:val="normaltextrun"/>
          <w:rFonts w:ascii="Arial" w:eastAsia="Arial" w:hAnsi="Arial" w:cs="Arial"/>
          <w:sz w:val="22"/>
          <w:szCs w:val="22"/>
        </w:rPr>
        <w:t>a</w:t>
      </w:r>
      <w:r w:rsidR="75E9D1CA" w:rsidRPr="0029375A">
        <w:rPr>
          <w:rStyle w:val="normaltextrun"/>
          <w:rFonts w:ascii="Arial" w:eastAsia="Arial" w:hAnsi="Arial" w:cs="Arial"/>
          <w:sz w:val="22"/>
          <w:szCs w:val="22"/>
        </w:rPr>
        <w:t>n</w:t>
      </w:r>
      <w:r w:rsidR="44823C04" w:rsidRPr="0029375A">
        <w:rPr>
          <w:rStyle w:val="normaltextrun"/>
          <w:rFonts w:ascii="Arial" w:eastAsia="Arial" w:hAnsi="Arial" w:cs="Arial"/>
          <w:sz w:val="22"/>
          <w:szCs w:val="22"/>
        </w:rPr>
        <w:t>d</w:t>
      </w:r>
      <w:r w:rsidR="00D038FD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 help-seeking skills. </w:t>
      </w:r>
      <w:r w:rsidR="5BEC5D20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MH LIT: Student Mental Health in Action is a </w:t>
      </w:r>
      <w:r w:rsidR="71786F43" w:rsidRPr="0029375A">
        <w:rPr>
          <w:rStyle w:val="normaltextrun"/>
          <w:rFonts w:ascii="Arial" w:eastAsia="Arial" w:hAnsi="Arial" w:cs="Arial"/>
          <w:sz w:val="22"/>
          <w:szCs w:val="22"/>
        </w:rPr>
        <w:t>series of four</w:t>
      </w:r>
      <w:r w:rsidR="007E05A3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 lessons </w:t>
      </w:r>
      <w:r w:rsidR="001B17F4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that </w:t>
      </w:r>
      <w:r w:rsidR="5F4A5DCC" w:rsidRPr="0029375A">
        <w:rPr>
          <w:rStyle w:val="normaltextrun"/>
          <w:rFonts w:ascii="Arial" w:eastAsia="Arial" w:hAnsi="Arial" w:cs="Arial"/>
          <w:sz w:val="22"/>
          <w:szCs w:val="22"/>
        </w:rPr>
        <w:t>align</w:t>
      </w:r>
      <w:r w:rsidR="007E05A3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 well with the </w:t>
      </w:r>
      <w:hyperlink r:id="rId13">
        <w:r w:rsidR="007E05A3" w:rsidRPr="0029375A">
          <w:rPr>
            <w:rStyle w:val="Hyperlink"/>
            <w:rFonts w:ascii="Arial" w:eastAsia="Arial" w:hAnsi="Arial" w:cs="Arial"/>
            <w:color w:val="auto"/>
            <w:sz w:val="22"/>
            <w:szCs w:val="22"/>
          </w:rPr>
          <w:t>Virtual Field Trip lessons</w:t>
        </w:r>
      </w:hyperlink>
      <w:r w:rsidR="007E05A3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 within t</w:t>
      </w:r>
      <w:r w:rsidR="00404E0B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he </w:t>
      </w:r>
      <w:hyperlink r:id="rId14">
        <w:r w:rsidR="00404E0B" w:rsidRPr="0029375A">
          <w:rPr>
            <w:rStyle w:val="Hyperlink"/>
            <w:rFonts w:ascii="Arial" w:eastAsia="Arial" w:hAnsi="Arial" w:cs="Arial"/>
            <w:color w:val="auto"/>
            <w:sz w:val="22"/>
            <w:szCs w:val="22"/>
          </w:rPr>
          <w:t>Student Mental Health Action Kit</w:t>
        </w:r>
      </w:hyperlink>
      <w:r w:rsidR="007E05A3" w:rsidRPr="0029375A">
        <w:rPr>
          <w:rStyle w:val="normaltextrun"/>
          <w:rFonts w:ascii="Arial" w:eastAsia="Arial" w:hAnsi="Arial" w:cs="Arial"/>
          <w:sz w:val="22"/>
          <w:szCs w:val="22"/>
        </w:rPr>
        <w:t>. Together these lesson</w:t>
      </w:r>
      <w:r w:rsidR="00174662" w:rsidRPr="0029375A">
        <w:rPr>
          <w:rStyle w:val="normaltextrun"/>
          <w:rFonts w:ascii="Arial" w:eastAsia="Arial" w:hAnsi="Arial" w:cs="Arial"/>
          <w:sz w:val="22"/>
          <w:szCs w:val="22"/>
        </w:rPr>
        <w:t>s offer</w:t>
      </w:r>
      <w:r w:rsidR="00404E0B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 a collection of resources specifically designed for edu</w:t>
      </w:r>
      <w:r w:rsidR="00404E0B" w:rsidRPr="006672FB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cators to support student mental health</w:t>
      </w:r>
      <w:r w:rsidR="00BA609F" w:rsidRPr="006672FB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2563A2E1" w:rsidRPr="006672FB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during </w:t>
      </w:r>
      <w:r w:rsidR="00BA609F" w:rsidRPr="006672FB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difficult times</w:t>
      </w:r>
      <w:r w:rsidR="00906F12" w:rsidRPr="006672FB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,</w:t>
      </w:r>
      <w:r w:rsidR="00BA609F" w:rsidRPr="006672FB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such as the COVID-19</w:t>
      </w:r>
      <w:r w:rsidR="00404E0B" w:rsidRPr="006672FB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pandemic.   </w:t>
      </w:r>
    </w:p>
    <w:p w14:paraId="56FD7BD2" w14:textId="4C417CFD" w:rsidR="00AB6C0D" w:rsidRPr="000F6760" w:rsidRDefault="2486FDB9" w:rsidP="0039742B">
      <w:pPr>
        <w:pStyle w:val="CommentText"/>
        <w:rPr>
          <w:rStyle w:val="normaltextrun"/>
          <w:rFonts w:eastAsia="Arial" w:cs="Arial"/>
          <w:szCs w:val="22"/>
        </w:rPr>
      </w:pPr>
      <w:r w:rsidRPr="70240295">
        <w:rPr>
          <w:rStyle w:val="normaltextrun"/>
          <w:rFonts w:eastAsia="Arial" w:cs="Arial"/>
          <w:color w:val="000000" w:themeColor="text1"/>
          <w:szCs w:val="22"/>
        </w:rPr>
        <w:t>The</w:t>
      </w:r>
      <w:r w:rsidR="6A0141F8" w:rsidRPr="70240295">
        <w:rPr>
          <w:rStyle w:val="normaltextrun"/>
          <w:rFonts w:eastAsia="Arial" w:cs="Arial"/>
          <w:color w:val="000000" w:themeColor="text1"/>
          <w:szCs w:val="22"/>
        </w:rPr>
        <w:t xml:space="preserve"> M</w:t>
      </w:r>
      <w:r w:rsidR="3B3ECFB9" w:rsidRPr="70240295">
        <w:rPr>
          <w:rStyle w:val="normaltextrun"/>
          <w:rFonts w:eastAsia="Arial" w:cs="Arial"/>
          <w:color w:val="000000" w:themeColor="text1"/>
          <w:szCs w:val="22"/>
        </w:rPr>
        <w:t>H LIT</w:t>
      </w:r>
      <w:r w:rsidR="6A0141F8" w:rsidRPr="70240295">
        <w:rPr>
          <w:rStyle w:val="normaltextrun"/>
          <w:rFonts w:eastAsia="Arial" w:cs="Arial"/>
          <w:color w:val="000000" w:themeColor="text1"/>
          <w:szCs w:val="22"/>
        </w:rPr>
        <w:t xml:space="preserve"> lessons</w:t>
      </w:r>
      <w:r w:rsidR="00BF2012" w:rsidRPr="70240295">
        <w:rPr>
          <w:rStyle w:val="normaltextrun"/>
          <w:rFonts w:eastAsia="Arial" w:cs="Arial"/>
          <w:color w:val="000000" w:themeColor="text1"/>
          <w:szCs w:val="22"/>
        </w:rPr>
        <w:t xml:space="preserve"> (1)</w:t>
      </w:r>
      <w:r w:rsidR="00BF2012" w:rsidRPr="70240295">
        <w:rPr>
          <w:rFonts w:eastAsia="Arial" w:cs="Arial"/>
          <w:szCs w:val="22"/>
        </w:rPr>
        <w:t xml:space="preserve"> introduce mental health and mental illness, (2) </w:t>
      </w:r>
      <w:r w:rsidR="00F02424" w:rsidRPr="70240295">
        <w:rPr>
          <w:rFonts w:eastAsia="Arial" w:cs="Arial"/>
          <w:szCs w:val="22"/>
        </w:rPr>
        <w:t>share</w:t>
      </w:r>
      <w:r w:rsidR="00BF2012" w:rsidRPr="70240295">
        <w:rPr>
          <w:rFonts w:eastAsia="Arial" w:cs="Arial"/>
          <w:szCs w:val="22"/>
        </w:rPr>
        <w:t xml:space="preserve"> indicators of </w:t>
      </w:r>
      <w:r w:rsidR="00F02424" w:rsidRPr="70240295">
        <w:rPr>
          <w:rFonts w:eastAsia="Arial" w:cs="Arial"/>
          <w:szCs w:val="22"/>
        </w:rPr>
        <w:t>the student’s own</w:t>
      </w:r>
      <w:r w:rsidR="00BF2012" w:rsidRPr="70240295">
        <w:rPr>
          <w:rFonts w:eastAsia="Arial" w:cs="Arial"/>
          <w:szCs w:val="22"/>
        </w:rPr>
        <w:t xml:space="preserve"> mental health and healthy strategies to support it</w:t>
      </w:r>
      <w:r w:rsidR="00F02424" w:rsidRPr="70240295">
        <w:rPr>
          <w:rFonts w:eastAsia="Arial" w:cs="Arial"/>
          <w:szCs w:val="22"/>
        </w:rPr>
        <w:t xml:space="preserve">; (3) </w:t>
      </w:r>
      <w:r w:rsidR="00C0716F" w:rsidRPr="70240295">
        <w:rPr>
          <w:rFonts w:eastAsia="Arial" w:cs="Arial"/>
          <w:szCs w:val="22"/>
        </w:rPr>
        <w:t>explore</w:t>
      </w:r>
      <w:r w:rsidR="00BF2012" w:rsidRPr="70240295">
        <w:rPr>
          <w:rFonts w:eastAsia="Arial" w:cs="Arial"/>
          <w:szCs w:val="22"/>
        </w:rPr>
        <w:t xml:space="preserve"> where to find mental health support and how to engage with it</w:t>
      </w:r>
      <w:r w:rsidR="00C0716F" w:rsidRPr="70240295">
        <w:rPr>
          <w:rFonts w:eastAsia="Arial" w:cs="Arial"/>
          <w:szCs w:val="22"/>
        </w:rPr>
        <w:t>, and (4)</w:t>
      </w:r>
      <w:r w:rsidR="00BF2012" w:rsidRPr="70240295">
        <w:rPr>
          <w:rFonts w:eastAsia="Arial" w:cs="Arial"/>
          <w:szCs w:val="22"/>
        </w:rPr>
        <w:t xml:space="preserve"> </w:t>
      </w:r>
      <w:r w:rsidR="0C6A4EED" w:rsidRPr="70240295">
        <w:rPr>
          <w:rFonts w:eastAsia="Arial" w:cs="Arial"/>
          <w:szCs w:val="22"/>
        </w:rPr>
        <w:t xml:space="preserve">share ways to </w:t>
      </w:r>
      <w:r w:rsidR="00BF2012" w:rsidRPr="70240295">
        <w:rPr>
          <w:rFonts w:eastAsia="Arial" w:cs="Arial"/>
          <w:szCs w:val="22"/>
        </w:rPr>
        <w:t xml:space="preserve">support a friend with a mental health concern. </w:t>
      </w:r>
      <w:r w:rsidR="00874B09" w:rsidRPr="70240295">
        <w:rPr>
          <w:rStyle w:val="normaltextrun"/>
          <w:rFonts w:eastAsia="Arial" w:cs="Arial"/>
          <w:color w:val="000000" w:themeColor="text1"/>
          <w:szCs w:val="22"/>
        </w:rPr>
        <w:t xml:space="preserve">Each lesson </w:t>
      </w:r>
      <w:r w:rsidR="00AB6C0D" w:rsidRPr="70240295">
        <w:rPr>
          <w:rStyle w:val="normaltextrun"/>
          <w:rFonts w:eastAsia="Arial" w:cs="Arial"/>
          <w:color w:val="000000" w:themeColor="text1"/>
          <w:szCs w:val="22"/>
        </w:rPr>
        <w:t xml:space="preserve">in the series </w:t>
      </w:r>
      <w:r w:rsidR="00874B09" w:rsidRPr="70240295">
        <w:rPr>
          <w:rStyle w:val="normaltextrun"/>
          <w:rFonts w:eastAsia="Arial" w:cs="Arial"/>
          <w:color w:val="000000" w:themeColor="text1"/>
          <w:szCs w:val="22"/>
        </w:rPr>
        <w:t>will include</w:t>
      </w:r>
      <w:r w:rsidR="001A65C6" w:rsidRPr="70240295">
        <w:rPr>
          <w:rStyle w:val="normaltextrun"/>
          <w:rFonts w:eastAsia="Arial" w:cs="Arial"/>
          <w:color w:val="000000" w:themeColor="text1"/>
          <w:szCs w:val="22"/>
        </w:rPr>
        <w:t>:</w:t>
      </w:r>
    </w:p>
    <w:p w14:paraId="3401AE29" w14:textId="24BE759F" w:rsidR="001A65C6" w:rsidRDefault="78F82EC1" w:rsidP="467D2E38">
      <w:pPr>
        <w:pStyle w:val="paragraph"/>
        <w:numPr>
          <w:ilvl w:val="0"/>
          <w:numId w:val="26"/>
        </w:numPr>
        <w:spacing w:before="0" w:beforeAutospacing="0" w:after="120" w:afterAutospacing="0"/>
        <w:contextualSpacing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  <w:r w:rsidRPr="467D2E38"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Minds On:</w:t>
      </w:r>
      <w:r w:rsidRPr="467D2E38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947ED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A</w:t>
      </w:r>
      <w:r w:rsidR="0009397B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ctivity</w:t>
      </w:r>
      <w:r w:rsidRPr="467D2E38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for student reflection</w:t>
      </w:r>
    </w:p>
    <w:p w14:paraId="5F12C05C" w14:textId="42B2D067" w:rsidR="0009397B" w:rsidRDefault="0009397B" w:rsidP="00F72978">
      <w:pPr>
        <w:pStyle w:val="paragraph"/>
        <w:numPr>
          <w:ilvl w:val="0"/>
          <w:numId w:val="26"/>
        </w:numPr>
        <w:spacing w:before="0" w:beforeAutospacing="0" w:after="120" w:afterAutospacing="0"/>
        <w:contextualSpacing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Action</w:t>
      </w:r>
      <w:r w:rsidR="3100CEAA" w:rsidRPr="70240295"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 Task</w:t>
      </w:r>
      <w:r w:rsidR="003409F8"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(s)</w:t>
      </w:r>
      <w:r w:rsidRPr="70240295"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: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3409F8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Core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content of the lesson</w:t>
      </w:r>
    </w:p>
    <w:p w14:paraId="4045AED3" w14:textId="727103BD" w:rsidR="0009397B" w:rsidRDefault="0009397B" w:rsidP="00F72978">
      <w:pPr>
        <w:pStyle w:val="paragraph"/>
        <w:numPr>
          <w:ilvl w:val="0"/>
          <w:numId w:val="26"/>
        </w:numPr>
        <w:spacing w:before="0" w:beforeAutospacing="0" w:after="120" w:afterAutospacing="0"/>
        <w:contextualSpacing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Consolidation: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9878A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A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ctivit</w:t>
      </w:r>
      <w:r w:rsidR="009878A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y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to continue t</w:t>
      </w:r>
      <w:r w:rsidR="00551BFA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he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learning</w:t>
      </w:r>
    </w:p>
    <w:p w14:paraId="10F8641F" w14:textId="66154030" w:rsidR="00551BFA" w:rsidRDefault="00551BFA" w:rsidP="00FE3AD2">
      <w:pPr>
        <w:pStyle w:val="paragraph"/>
        <w:numPr>
          <w:ilvl w:val="0"/>
          <w:numId w:val="26"/>
        </w:numPr>
        <w:spacing w:before="0" w:beforeAutospacing="0" w:after="0" w:afterAutospacing="0" w:line="240" w:lineRule="auto"/>
        <w:ind w:left="714" w:hanging="357"/>
        <w:contextualSpacing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Transition: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9878A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B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rief practice to end positive</w:t>
      </w:r>
      <w:r w:rsidR="0017321F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ly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and help students transition</w:t>
      </w:r>
    </w:p>
    <w:p w14:paraId="1678690B" w14:textId="59547434" w:rsidR="00551BFA" w:rsidRPr="003D03FF" w:rsidRDefault="00551BFA" w:rsidP="00FE3AD2">
      <w:pPr>
        <w:pStyle w:val="paragraph"/>
        <w:numPr>
          <w:ilvl w:val="0"/>
          <w:numId w:val="26"/>
        </w:numPr>
        <w:spacing w:before="0" w:beforeAutospacing="0" w:after="0" w:afterAutospacing="0" w:line="240" w:lineRule="auto"/>
        <w:ind w:left="714" w:hanging="357"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Safety: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5D1A2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R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eminder about resources and en</w:t>
      </w:r>
      <w:r w:rsidR="008511A7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couragement </w:t>
      </w:r>
      <w:r w:rsidR="00FC3D8B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of</w:t>
      </w:r>
      <w:r w:rsidR="2721C042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help</w:t>
      </w:r>
      <w:r w:rsidR="001767DC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-seeking</w:t>
      </w:r>
    </w:p>
    <w:p w14:paraId="0AE24063" w14:textId="1C50DD8D" w:rsidR="001767DC" w:rsidRDefault="00FE3AD2" w:rsidP="00FE3AD2">
      <w:pPr>
        <w:pStyle w:val="paragraph"/>
        <w:numPr>
          <w:ilvl w:val="0"/>
          <w:numId w:val="26"/>
        </w:numPr>
        <w:spacing w:before="0" w:beforeAutospacing="0" w:after="0" w:afterAutospacing="0" w:line="240" w:lineRule="auto"/>
        <w:ind w:left="714" w:hanging="357"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  <w:r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Extend the Lesson:</w:t>
      </w:r>
      <w:r w:rsidRPr="62FDCCC4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 Optional activities to extend the lesson</w:t>
      </w:r>
    </w:p>
    <w:p w14:paraId="4D8A6DF5" w14:textId="39ADB642" w:rsidR="00FE3AD2" w:rsidRDefault="00FE3AD2" w:rsidP="00FE3AD2">
      <w:pPr>
        <w:pStyle w:val="paragraph"/>
        <w:numPr>
          <w:ilvl w:val="0"/>
          <w:numId w:val="26"/>
        </w:numPr>
        <w:spacing w:before="0" w:beforeAutospacing="0" w:after="0" w:afterAutospacing="0" w:line="240" w:lineRule="auto"/>
        <w:ind w:left="714" w:hanging="357"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  <w:r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Extend Your Learning:</w:t>
      </w:r>
      <w:r>
        <w:rPr>
          <w:rStyle w:val="normaltextrun"/>
          <w:rFonts w:ascii="Arial" w:eastAsia="Arial" w:hAnsi="Arial" w:cs="Arial"/>
          <w:color w:val="000000"/>
          <w:sz w:val="22"/>
          <w:szCs w:val="22"/>
        </w:rPr>
        <w:t xml:space="preserve">  Ideas to continue bringing well-being into the classroom/school</w:t>
      </w:r>
    </w:p>
    <w:p w14:paraId="239DE55A" w14:textId="52E31825" w:rsidR="00FE3AD2" w:rsidRDefault="00FE3AD2" w:rsidP="00FE3AD2">
      <w:pPr>
        <w:pStyle w:val="paragraph"/>
        <w:numPr>
          <w:ilvl w:val="0"/>
          <w:numId w:val="26"/>
        </w:numPr>
        <w:spacing w:before="0" w:beforeAutospacing="0" w:after="0" w:afterAutospacing="0" w:line="240" w:lineRule="auto"/>
        <w:ind w:left="714" w:hanging="357"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  <w:r>
        <w:rPr>
          <w:rStyle w:val="normaltextrun"/>
          <w:rFonts w:ascii="Arial" w:eastAsia="Arial" w:hAnsi="Arial" w:cs="Arial"/>
          <w:b/>
          <w:bCs/>
          <w:color w:val="000000" w:themeColor="text1"/>
          <w:sz w:val="22"/>
          <w:szCs w:val="22"/>
        </w:rPr>
        <w:t>Take Care of Yourself:</w:t>
      </w:r>
      <w:r w:rsidRPr="62FDCCC4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 Resources to support educator mental health</w:t>
      </w:r>
    </w:p>
    <w:p w14:paraId="618FDF1B" w14:textId="77777777" w:rsidR="00FE3AD2" w:rsidRPr="003D03FF" w:rsidRDefault="00FE3AD2" w:rsidP="00FE3AD2">
      <w:pPr>
        <w:pStyle w:val="paragraph"/>
        <w:spacing w:before="0" w:beforeAutospacing="0" w:after="0" w:afterAutospacing="0" w:line="240" w:lineRule="auto"/>
        <w:ind w:left="714"/>
        <w:textAlignment w:val="baseline"/>
        <w:rPr>
          <w:rStyle w:val="normaltextrun"/>
          <w:rFonts w:ascii="Arial" w:eastAsia="Arial" w:hAnsi="Arial" w:cs="Arial"/>
          <w:color w:val="000000"/>
          <w:sz w:val="22"/>
          <w:szCs w:val="22"/>
        </w:rPr>
      </w:pPr>
    </w:p>
    <w:p w14:paraId="346028B5" w14:textId="0BBAC663" w:rsidR="14BFD63E" w:rsidRDefault="5A4BDCCB" w:rsidP="39AFEE17">
      <w:pPr>
        <w:pStyle w:val="paragraph"/>
        <w:spacing w:before="0" w:beforeAutospacing="0" w:after="160" w:afterAutospacing="0"/>
        <w:textAlignment w:val="baseline"/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</w:pPr>
      <w:r w:rsidRPr="005C4022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S</w:t>
      </w:r>
      <w:r w:rsidR="5FEF3893" w:rsidRPr="005C4022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eco</w:t>
      </w:r>
      <w:r w:rsidR="5FEF3893" w:rsidRPr="39AFEE17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ndary Pri</w:t>
      </w:r>
      <w:r w:rsidR="5FEF3893" w:rsidRPr="39AFEE17">
        <w:rPr>
          <w:rStyle w:val="normaltextrun"/>
          <w:rFonts w:ascii="Arial" w:eastAsia="Arial" w:hAnsi="Arial" w:cs="Arial"/>
          <w:sz w:val="22"/>
          <w:szCs w:val="22"/>
        </w:rPr>
        <w:t>ncipals and Vice-Principals are encouraged to gather a team of willing educators to offer the lessons in alignment with the school’s mental health plan and other ongoing initiatives.  Please see the</w:t>
      </w:r>
      <w:r w:rsidR="436626E2" w:rsidRPr="39AFEE17">
        <w:rPr>
          <w:rStyle w:val="normaltextrun"/>
          <w:rFonts w:ascii="Arial" w:eastAsia="Arial" w:hAnsi="Arial" w:cs="Arial"/>
          <w:sz w:val="22"/>
          <w:szCs w:val="22"/>
        </w:rPr>
        <w:t xml:space="preserve"> </w:t>
      </w:r>
      <w:hyperlink r:id="rId15">
        <w:r w:rsidR="21F9CCA1" w:rsidRPr="39AFEE17">
          <w:rPr>
            <w:rStyle w:val="Hyperlink"/>
            <w:rFonts w:ascii="Arial" w:eastAsia="Arial" w:hAnsi="Arial" w:cs="Arial"/>
            <w:color w:val="auto"/>
            <w:sz w:val="22"/>
            <w:szCs w:val="22"/>
          </w:rPr>
          <w:t xml:space="preserve">School </w:t>
        </w:r>
        <w:r w:rsidR="5FEF3893" w:rsidRPr="39AFEE17">
          <w:rPr>
            <w:rStyle w:val="Hyperlink"/>
            <w:rFonts w:ascii="Arial" w:eastAsia="Arial" w:hAnsi="Arial" w:cs="Arial"/>
            <w:color w:val="auto"/>
            <w:sz w:val="22"/>
            <w:szCs w:val="22"/>
          </w:rPr>
          <w:t>Readiness Checklist</w:t>
        </w:r>
      </w:hyperlink>
      <w:r w:rsidR="5FEF3893" w:rsidRPr="39AFEE17">
        <w:rPr>
          <w:rStyle w:val="normaltextrun"/>
          <w:rFonts w:ascii="Arial" w:eastAsia="Arial" w:hAnsi="Arial" w:cs="Arial"/>
          <w:sz w:val="22"/>
          <w:szCs w:val="22"/>
        </w:rPr>
        <w:t xml:space="preserve"> an</w:t>
      </w:r>
      <w:r w:rsidR="05D5148F" w:rsidRPr="39AFEE17">
        <w:rPr>
          <w:rStyle w:val="normaltextrun"/>
          <w:rFonts w:ascii="Arial" w:eastAsia="Arial" w:hAnsi="Arial" w:cs="Arial"/>
          <w:sz w:val="22"/>
          <w:szCs w:val="22"/>
        </w:rPr>
        <w:t xml:space="preserve">d </w:t>
      </w:r>
      <w:hyperlink r:id="rId16">
        <w:r w:rsidR="05D5148F" w:rsidRPr="39AFEE17">
          <w:rPr>
            <w:rStyle w:val="Hyperlink"/>
            <w:rFonts w:ascii="Arial" w:eastAsia="Arial" w:hAnsi="Arial" w:cs="Arial"/>
            <w:color w:val="auto"/>
            <w:sz w:val="22"/>
            <w:szCs w:val="22"/>
          </w:rPr>
          <w:t>Educator Preparation Suggestions</w:t>
        </w:r>
      </w:hyperlink>
      <w:r w:rsidR="05D5148F" w:rsidRPr="39AFEE17">
        <w:rPr>
          <w:rStyle w:val="normaltextrun"/>
          <w:rFonts w:ascii="Arial" w:eastAsia="Arial" w:hAnsi="Arial" w:cs="Arial"/>
          <w:sz w:val="22"/>
          <w:szCs w:val="22"/>
        </w:rPr>
        <w:t xml:space="preserve"> for MH LIT: Student Mental Health in Action resource </w:t>
      </w:r>
      <w:r w:rsidR="5FEF3893" w:rsidRPr="39AFEE17">
        <w:rPr>
          <w:rStyle w:val="normaltextrun"/>
          <w:rFonts w:ascii="Arial" w:eastAsia="Arial" w:hAnsi="Arial" w:cs="Arial"/>
          <w:sz w:val="22"/>
          <w:szCs w:val="22"/>
        </w:rPr>
        <w:t>for further considerations.</w:t>
      </w:r>
      <w:r w:rsidR="001F4168" w:rsidRPr="39AFEE17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2561F435" w14:textId="48F8A72A" w:rsidR="00E50E77" w:rsidRPr="0029375A" w:rsidRDefault="00E50E77" w:rsidP="00D73B9C">
      <w:pPr>
        <w:pStyle w:val="paragraph"/>
        <w:spacing w:before="0" w:beforeAutospacing="0" w:after="160" w:afterAutospacing="0"/>
        <w:rPr>
          <w:rFonts w:ascii="Arial" w:eastAsia="Arial" w:hAnsi="Arial" w:cs="Arial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The </w:t>
      </w:r>
      <w:r w:rsidR="00F96644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Secondary School Leaders Implementation Resource</w:t>
      </w:r>
      <w:r w:rsidR="00404E0B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6203D1CE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includes</w:t>
      </w:r>
      <w:r w:rsidR="007113AA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ready-to-use materials to promote this opportunity within the school and </w:t>
      </w:r>
      <w:r w:rsidR="001B4B8E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to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continue </w:t>
      </w:r>
      <w:r w:rsidR="001B4B8E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to </w:t>
      </w:r>
      <w:r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support the ongoing promotion of student mental health</w:t>
      </w:r>
      <w:r w:rsidR="001B4B8E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 in the </w:t>
      </w:r>
      <w:r w:rsidR="00D92A0E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 xml:space="preserve">school community. </w:t>
      </w:r>
      <w:r w:rsidR="00F96644" w:rsidRPr="70240295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The re</w:t>
      </w:r>
      <w:r w:rsidR="00F96644" w:rsidRPr="0029375A">
        <w:rPr>
          <w:rStyle w:val="normaltextrun"/>
          <w:rFonts w:ascii="Arial" w:eastAsia="Arial" w:hAnsi="Arial" w:cs="Arial"/>
          <w:sz w:val="22"/>
          <w:szCs w:val="22"/>
        </w:rPr>
        <w:t xml:space="preserve">source </w:t>
      </w:r>
      <w:r w:rsidR="00E8555B" w:rsidRPr="0029375A">
        <w:rPr>
          <w:rFonts w:ascii="Arial" w:eastAsia="Arial" w:hAnsi="Arial" w:cs="Arial"/>
          <w:sz w:val="22"/>
          <w:szCs w:val="22"/>
        </w:rPr>
        <w:t>includes</w:t>
      </w:r>
      <w:r w:rsidR="004E218B" w:rsidRPr="0029375A">
        <w:rPr>
          <w:rFonts w:ascii="Arial" w:eastAsia="Arial" w:hAnsi="Arial" w:cs="Arial"/>
          <w:sz w:val="22"/>
          <w:szCs w:val="22"/>
        </w:rPr>
        <w:t>:</w:t>
      </w:r>
    </w:p>
    <w:p w14:paraId="0E368B5C" w14:textId="07F2B166" w:rsidR="00E8555B" w:rsidRPr="00846915" w:rsidRDefault="00CF597C" w:rsidP="00310052">
      <w:pPr>
        <w:numPr>
          <w:ilvl w:val="0"/>
          <w:numId w:val="27"/>
        </w:numPr>
        <w:ind w:left="1123" w:firstLine="0"/>
        <w:contextualSpacing/>
        <w:textAlignment w:val="baseline"/>
        <w:rPr>
          <w:rFonts w:eastAsia="Arial" w:cs="Arial"/>
          <w:lang w:val="en-CA" w:eastAsia="en-CA"/>
        </w:rPr>
      </w:pPr>
      <w:hyperlink w:anchor="_Staff_Introduction_(Slide" w:history="1">
        <w:r w:rsidR="00E8555B" w:rsidRPr="00846915">
          <w:rPr>
            <w:rStyle w:val="Hyperlink"/>
            <w:rFonts w:eastAsia="Arial" w:cs="Arial"/>
            <w:color w:val="auto"/>
            <w:lang w:val="en-CA" w:eastAsia="en-CA"/>
          </w:rPr>
          <w:t>staff introduction slide deck</w:t>
        </w:r>
      </w:hyperlink>
    </w:p>
    <w:p w14:paraId="38B57ED6" w14:textId="504C8241" w:rsidR="006B78F0" w:rsidRPr="00846915" w:rsidRDefault="00CF597C" w:rsidP="00310052">
      <w:pPr>
        <w:numPr>
          <w:ilvl w:val="0"/>
          <w:numId w:val="28"/>
        </w:numPr>
        <w:ind w:left="1123" w:firstLine="0"/>
        <w:contextualSpacing/>
        <w:textAlignment w:val="baseline"/>
        <w:rPr>
          <w:rFonts w:eastAsia="Arial" w:cs="Arial"/>
          <w:lang w:val="en-CA" w:eastAsia="en-CA"/>
        </w:rPr>
      </w:pPr>
      <w:hyperlink w:anchor="_School-Wide_Promotion_Announcements" w:history="1">
        <w:r w:rsidR="00E8555B" w:rsidRPr="00846915">
          <w:rPr>
            <w:rStyle w:val="Hyperlink"/>
            <w:rFonts w:eastAsia="Arial" w:cs="Arial"/>
            <w:color w:val="auto"/>
            <w:lang w:val="en-CA" w:eastAsia="en-CA"/>
          </w:rPr>
          <w:t>school-wide promotion announcements</w:t>
        </w:r>
      </w:hyperlink>
    </w:p>
    <w:p w14:paraId="3015F9B4" w14:textId="622D6913" w:rsidR="000E5B83" w:rsidRPr="00846915" w:rsidRDefault="00CF597C" w:rsidP="00310052">
      <w:pPr>
        <w:numPr>
          <w:ilvl w:val="0"/>
          <w:numId w:val="28"/>
        </w:numPr>
        <w:ind w:left="1123" w:firstLine="0"/>
        <w:contextualSpacing/>
        <w:textAlignment w:val="baseline"/>
        <w:rPr>
          <w:rFonts w:eastAsia="Arial" w:cs="Arial"/>
          <w:lang w:val="en-CA" w:eastAsia="en-CA"/>
        </w:rPr>
      </w:pPr>
      <w:hyperlink w:anchor="_School_Notification_System" w:history="1">
        <w:r w:rsidR="00E8555B" w:rsidRPr="00846915">
          <w:rPr>
            <w:rStyle w:val="Hyperlink"/>
            <w:rFonts w:eastAsia="Arial" w:cs="Arial"/>
            <w:color w:val="auto"/>
            <w:lang w:val="en-CA" w:eastAsia="en-CA"/>
          </w:rPr>
          <w:t>school notification system message</w:t>
        </w:r>
      </w:hyperlink>
    </w:p>
    <w:p w14:paraId="6D943117" w14:textId="018A533A" w:rsidR="000E5B83" w:rsidRPr="00846915" w:rsidRDefault="00CF597C" w:rsidP="00310052">
      <w:pPr>
        <w:numPr>
          <w:ilvl w:val="0"/>
          <w:numId w:val="28"/>
        </w:numPr>
        <w:ind w:left="1123" w:firstLine="0"/>
        <w:contextualSpacing/>
        <w:textAlignment w:val="baseline"/>
        <w:rPr>
          <w:rFonts w:eastAsia="Arial" w:cs="Arial"/>
          <w:lang w:val="en-CA" w:eastAsia="en-CA"/>
        </w:rPr>
      </w:pPr>
      <w:hyperlink w:anchor="_Newsletter/Webpage_Insert" w:history="1">
        <w:r w:rsidR="000E5B83" w:rsidRPr="00846915">
          <w:rPr>
            <w:rStyle w:val="Hyperlink"/>
            <w:rFonts w:eastAsia="Arial" w:cs="Arial"/>
            <w:color w:val="auto"/>
            <w:lang w:val="en-CA" w:eastAsia="en-CA"/>
          </w:rPr>
          <w:t>newsletter/webpage insert </w:t>
        </w:r>
      </w:hyperlink>
    </w:p>
    <w:p w14:paraId="70EB90B4" w14:textId="37392A54" w:rsidR="001A620E" w:rsidRPr="00846915" w:rsidRDefault="00CF597C" w:rsidP="00310052">
      <w:pPr>
        <w:numPr>
          <w:ilvl w:val="0"/>
          <w:numId w:val="28"/>
        </w:numPr>
        <w:ind w:left="1123" w:firstLine="0"/>
        <w:textAlignment w:val="baseline"/>
        <w:rPr>
          <w:rFonts w:eastAsia="Arial" w:cs="Arial"/>
          <w:lang w:val="en-CA" w:eastAsia="en-CA"/>
        </w:rPr>
      </w:pPr>
      <w:hyperlink w:anchor="_Letter_for_Parents/Caregivers" w:history="1">
        <w:r w:rsidR="001A620E" w:rsidRPr="00846915">
          <w:rPr>
            <w:rStyle w:val="Hyperlink"/>
            <w:rFonts w:eastAsia="Arial" w:cs="Arial"/>
            <w:color w:val="auto"/>
            <w:lang w:val="en-CA" w:eastAsia="en-CA"/>
          </w:rPr>
          <w:t>letter for parents/guardians</w:t>
        </w:r>
      </w:hyperlink>
      <w:r w:rsidR="001A620E" w:rsidRPr="00846915">
        <w:rPr>
          <w:rFonts w:eastAsia="Arial" w:cs="Arial"/>
          <w:lang w:val="en-CA" w:eastAsia="en-CA"/>
        </w:rPr>
        <w:t xml:space="preserve"> (optional) </w:t>
      </w:r>
    </w:p>
    <w:p w14:paraId="3D501FFA" w14:textId="77777777" w:rsidR="00E8555B" w:rsidRPr="00E8555B" w:rsidRDefault="00E8555B" w:rsidP="70240295">
      <w:pPr>
        <w:textAlignment w:val="baseline"/>
        <w:rPr>
          <w:rFonts w:eastAsia="Arial" w:cs="Arial"/>
          <w:lang w:val="en-CA" w:eastAsia="en-CA"/>
        </w:rPr>
      </w:pPr>
      <w:r w:rsidRPr="00846915">
        <w:rPr>
          <w:rFonts w:eastAsia="Arial" w:cs="Arial"/>
          <w:lang w:val="en-CA" w:eastAsia="en-CA"/>
        </w:rPr>
        <w:t>All the materials can be adapted to meet t</w:t>
      </w:r>
      <w:r w:rsidRPr="0029375A">
        <w:rPr>
          <w:rFonts w:eastAsia="Arial" w:cs="Arial"/>
          <w:lang w:val="en-CA" w:eastAsia="en-CA"/>
        </w:rPr>
        <w:t>he school le</w:t>
      </w:r>
      <w:r w:rsidRPr="70240295">
        <w:rPr>
          <w:rFonts w:eastAsia="Arial" w:cs="Arial"/>
          <w:lang w:val="en-CA" w:eastAsia="en-CA"/>
        </w:rPr>
        <w:t>ader’s own context within their school/board. </w:t>
      </w:r>
    </w:p>
    <w:p w14:paraId="60A84599" w14:textId="023696D2" w:rsidR="00E8555B" w:rsidRPr="00D50135" w:rsidRDefault="00E8555B" w:rsidP="00EA1168">
      <w:pPr>
        <w:pStyle w:val="Heading1"/>
      </w:pPr>
      <w:r w:rsidRPr="00D50135">
        <w:t>School Leader Reflection: </w:t>
      </w:r>
      <w:r w:rsidR="00F54277" w:rsidRPr="00D50135">
        <w:tab/>
      </w:r>
    </w:p>
    <w:p w14:paraId="19A9EA09" w14:textId="7EBEDCC1" w:rsidR="00F80A48" w:rsidRDefault="00F80A48" w:rsidP="70240295">
      <w:pPr>
        <w:pStyle w:val="ListParagraph"/>
        <w:numPr>
          <w:ilvl w:val="0"/>
          <w:numId w:val="31"/>
        </w:numPr>
        <w:textAlignment w:val="baseline"/>
        <w:rPr>
          <w:rFonts w:eastAsia="Arial" w:cs="Arial"/>
          <w:lang w:val="en-CA" w:eastAsia="en-CA"/>
        </w:rPr>
      </w:pPr>
      <w:r w:rsidRPr="70240295">
        <w:rPr>
          <w:rFonts w:eastAsia="Arial" w:cs="Arial"/>
          <w:lang w:val="en-CA" w:eastAsia="en-CA"/>
        </w:rPr>
        <w:t xml:space="preserve">Who is </w:t>
      </w:r>
      <w:r w:rsidR="00F6087B" w:rsidRPr="70240295">
        <w:rPr>
          <w:rFonts w:eastAsia="Arial" w:cs="Arial"/>
          <w:lang w:val="en-CA" w:eastAsia="en-CA"/>
        </w:rPr>
        <w:t>willing to be part of the</w:t>
      </w:r>
      <w:r w:rsidR="007D78DF" w:rsidRPr="70240295">
        <w:rPr>
          <w:rFonts w:eastAsia="Arial" w:cs="Arial"/>
          <w:lang w:val="en-CA" w:eastAsia="en-CA"/>
        </w:rPr>
        <w:t xml:space="preserve"> team for this </w:t>
      </w:r>
      <w:r w:rsidR="00E260FA" w:rsidRPr="70240295">
        <w:rPr>
          <w:rFonts w:eastAsia="Arial" w:cs="Arial"/>
          <w:lang w:val="en-CA" w:eastAsia="en-CA"/>
        </w:rPr>
        <w:t xml:space="preserve">implementation?  </w:t>
      </w:r>
      <w:r w:rsidR="00A47C4F" w:rsidRPr="70240295">
        <w:rPr>
          <w:rFonts w:eastAsia="Arial" w:cs="Arial"/>
          <w:lang w:val="en-CA" w:eastAsia="en-CA"/>
        </w:rPr>
        <w:t>Do educators have established relationships with their students</w:t>
      </w:r>
      <w:r w:rsidR="00A50175" w:rsidRPr="70240295">
        <w:rPr>
          <w:rFonts w:eastAsia="Arial" w:cs="Arial"/>
          <w:lang w:val="en-CA" w:eastAsia="en-CA"/>
        </w:rPr>
        <w:t>,</w:t>
      </w:r>
      <w:r w:rsidR="00A47C4F" w:rsidRPr="70240295">
        <w:rPr>
          <w:rFonts w:eastAsia="Arial" w:cs="Arial"/>
          <w:lang w:val="en-CA" w:eastAsia="en-CA"/>
        </w:rPr>
        <w:t xml:space="preserve"> and do they have a safe and caring culture in their classroom?</w:t>
      </w:r>
      <w:r w:rsidR="00F358FC" w:rsidRPr="70240295">
        <w:rPr>
          <w:rFonts w:eastAsia="Arial" w:cs="Arial"/>
          <w:lang w:val="en-CA" w:eastAsia="en-CA"/>
        </w:rPr>
        <w:t xml:space="preserve"> </w:t>
      </w:r>
      <w:r w:rsidR="00E260FA" w:rsidRPr="70240295">
        <w:rPr>
          <w:rFonts w:eastAsia="Arial" w:cs="Arial"/>
          <w:lang w:val="en-CA" w:eastAsia="en-CA"/>
        </w:rPr>
        <w:t xml:space="preserve">Do </w:t>
      </w:r>
      <w:r w:rsidR="000B03D0" w:rsidRPr="70240295">
        <w:rPr>
          <w:rFonts w:eastAsia="Arial" w:cs="Arial"/>
          <w:lang w:val="en-CA" w:eastAsia="en-CA"/>
        </w:rPr>
        <w:t>I</w:t>
      </w:r>
      <w:r w:rsidR="00E260FA" w:rsidRPr="70240295">
        <w:rPr>
          <w:rFonts w:eastAsia="Arial" w:cs="Arial"/>
          <w:lang w:val="en-CA" w:eastAsia="en-CA"/>
        </w:rPr>
        <w:t xml:space="preserve"> have the support of </w:t>
      </w:r>
      <w:r w:rsidR="009C5D98" w:rsidRPr="70240295">
        <w:rPr>
          <w:rFonts w:eastAsia="Arial" w:cs="Arial"/>
          <w:lang w:val="en-CA" w:eastAsia="en-CA"/>
        </w:rPr>
        <w:t>my</w:t>
      </w:r>
      <w:r w:rsidR="00E260FA" w:rsidRPr="70240295">
        <w:rPr>
          <w:rFonts w:eastAsia="Arial" w:cs="Arial"/>
          <w:lang w:val="en-CA" w:eastAsia="en-CA"/>
        </w:rPr>
        <w:t xml:space="preserve"> </w:t>
      </w:r>
      <w:r w:rsidR="5F498F0D" w:rsidRPr="70240295">
        <w:rPr>
          <w:rFonts w:eastAsia="Arial" w:cs="Arial"/>
          <w:lang w:val="en-CA" w:eastAsia="en-CA"/>
        </w:rPr>
        <w:t>school</w:t>
      </w:r>
      <w:r w:rsidR="008A3EC7" w:rsidRPr="70240295">
        <w:rPr>
          <w:rFonts w:eastAsia="Arial" w:cs="Arial"/>
          <w:lang w:val="en-CA" w:eastAsia="en-CA"/>
        </w:rPr>
        <w:t xml:space="preserve"> or board</w:t>
      </w:r>
      <w:r w:rsidR="5F498F0D" w:rsidRPr="70240295">
        <w:rPr>
          <w:rFonts w:eastAsia="Arial" w:cs="Arial"/>
          <w:lang w:val="en-CA" w:eastAsia="en-CA"/>
        </w:rPr>
        <w:t xml:space="preserve"> </w:t>
      </w:r>
      <w:r w:rsidR="00254CA7" w:rsidRPr="70240295">
        <w:rPr>
          <w:rFonts w:eastAsia="Arial" w:cs="Arial"/>
          <w:lang w:val="en-CA" w:eastAsia="en-CA"/>
        </w:rPr>
        <w:t>mental health support staff?</w:t>
      </w:r>
    </w:p>
    <w:p w14:paraId="47564813" w14:textId="26F933E8" w:rsidR="0002376C" w:rsidRPr="0029375A" w:rsidRDefault="719192DE" w:rsidP="70240295">
      <w:pPr>
        <w:pStyle w:val="ListParagraph"/>
        <w:numPr>
          <w:ilvl w:val="0"/>
          <w:numId w:val="31"/>
        </w:numPr>
        <w:textAlignment w:val="baseline"/>
        <w:rPr>
          <w:rFonts w:eastAsia="Arial" w:cs="Arial"/>
          <w:lang w:val="en-CA" w:eastAsia="en-CA"/>
        </w:rPr>
      </w:pPr>
      <w:r w:rsidRPr="70240295">
        <w:rPr>
          <w:rFonts w:eastAsia="Arial" w:cs="Arial"/>
          <w:lang w:val="en-CA" w:eastAsia="en-CA"/>
        </w:rPr>
        <w:t>Consider the timing of the deli</w:t>
      </w:r>
      <w:r w:rsidRPr="0029375A">
        <w:rPr>
          <w:rFonts w:eastAsia="Arial" w:cs="Arial"/>
          <w:lang w:val="en-CA" w:eastAsia="en-CA"/>
        </w:rPr>
        <w:t xml:space="preserve">very </w:t>
      </w:r>
      <w:r w:rsidR="5746E16D" w:rsidRPr="0029375A">
        <w:rPr>
          <w:rFonts w:eastAsia="Arial" w:cs="Arial"/>
          <w:lang w:val="en-CA" w:eastAsia="en-CA"/>
        </w:rPr>
        <w:t xml:space="preserve">of the lesson </w:t>
      </w:r>
      <w:r w:rsidRPr="0029375A">
        <w:rPr>
          <w:rFonts w:eastAsia="Arial" w:cs="Arial"/>
          <w:lang w:val="en-CA" w:eastAsia="en-CA"/>
        </w:rPr>
        <w:t>within the school</w:t>
      </w:r>
      <w:r w:rsidR="693B09BF" w:rsidRPr="0029375A">
        <w:rPr>
          <w:rFonts w:eastAsia="Arial" w:cs="Arial"/>
          <w:lang w:val="en-CA" w:eastAsia="en-CA"/>
        </w:rPr>
        <w:t xml:space="preserve">. </w:t>
      </w:r>
      <w:r w:rsidR="5746E16D" w:rsidRPr="0029375A">
        <w:rPr>
          <w:rFonts w:eastAsia="Arial" w:cs="Arial"/>
          <w:lang w:val="en-CA" w:eastAsia="en-CA"/>
        </w:rPr>
        <w:t>Consider offering the lessons mid-week</w:t>
      </w:r>
      <w:r w:rsidR="29527BBB" w:rsidRPr="0029375A">
        <w:rPr>
          <w:rFonts w:eastAsia="Arial" w:cs="Arial"/>
          <w:lang w:val="en-CA" w:eastAsia="en-CA"/>
        </w:rPr>
        <w:t xml:space="preserve"> and during the beginning or middle of the day.</w:t>
      </w:r>
      <w:r w:rsidR="0A3E04B5" w:rsidRPr="0029375A">
        <w:rPr>
          <w:rFonts w:eastAsia="Arial" w:cs="Arial"/>
          <w:lang w:val="en-CA" w:eastAsia="en-CA"/>
        </w:rPr>
        <w:t xml:space="preserve"> </w:t>
      </w:r>
      <w:r w:rsidR="60949A42" w:rsidRPr="0029375A">
        <w:rPr>
          <w:rFonts w:eastAsia="Arial" w:cs="Arial"/>
          <w:lang w:val="en-CA" w:eastAsia="en-CA"/>
        </w:rPr>
        <w:t xml:space="preserve">For further explanation on </w:t>
      </w:r>
      <w:r w:rsidR="482B24B4" w:rsidRPr="0029375A">
        <w:rPr>
          <w:rFonts w:eastAsia="Arial" w:cs="Arial"/>
          <w:lang w:val="en-CA" w:eastAsia="en-CA"/>
        </w:rPr>
        <w:t xml:space="preserve">timing for delivery, please see </w:t>
      </w:r>
      <w:r w:rsidR="51508C3B" w:rsidRPr="0029375A">
        <w:rPr>
          <w:rFonts w:eastAsia="Arial" w:cs="Arial"/>
          <w:lang w:val="en-CA" w:eastAsia="en-CA"/>
        </w:rPr>
        <w:t xml:space="preserve">the </w:t>
      </w:r>
      <w:hyperlink r:id="rId17" w:history="1">
        <w:r w:rsidR="5BB88D6C" w:rsidRPr="0029375A">
          <w:rPr>
            <w:rStyle w:val="Hyperlink"/>
            <w:rFonts w:eastAsia="Arial" w:cs="Arial"/>
            <w:color w:val="auto"/>
            <w:lang w:val="en-CA" w:eastAsia="en-CA"/>
          </w:rPr>
          <w:t>Educator Preparation Suggestions</w:t>
        </w:r>
      </w:hyperlink>
      <w:r w:rsidR="5BB88D6C" w:rsidRPr="0029375A">
        <w:rPr>
          <w:rFonts w:eastAsia="Arial" w:cs="Arial"/>
          <w:lang w:val="en-CA" w:eastAsia="en-CA"/>
        </w:rPr>
        <w:t xml:space="preserve"> </w:t>
      </w:r>
      <w:r w:rsidR="6F540C73" w:rsidRPr="0029375A">
        <w:rPr>
          <w:rFonts w:eastAsia="Arial" w:cs="Arial"/>
          <w:lang w:val="en-CA" w:eastAsia="en-CA"/>
        </w:rPr>
        <w:t>resource</w:t>
      </w:r>
      <w:r w:rsidR="7E9BF9BB" w:rsidRPr="0029375A">
        <w:rPr>
          <w:rFonts w:eastAsia="Arial" w:cs="Arial"/>
          <w:lang w:val="en-CA" w:eastAsia="en-CA"/>
        </w:rPr>
        <w:t xml:space="preserve">.  </w:t>
      </w:r>
    </w:p>
    <w:p w14:paraId="799EDF5A" w14:textId="7BCBEB26" w:rsidR="008C48FC" w:rsidRPr="00860A50" w:rsidRDefault="00A578F4" w:rsidP="70240295">
      <w:pPr>
        <w:pStyle w:val="ListParagraph"/>
        <w:numPr>
          <w:ilvl w:val="0"/>
          <w:numId w:val="31"/>
        </w:numPr>
        <w:textAlignment w:val="baseline"/>
        <w:rPr>
          <w:rFonts w:eastAsia="Arial" w:cs="Arial"/>
          <w:lang w:val="en-CA" w:eastAsia="en-CA"/>
        </w:rPr>
      </w:pPr>
      <w:r w:rsidRPr="0029375A">
        <w:rPr>
          <w:rFonts w:eastAsia="Arial" w:cs="Arial"/>
          <w:lang w:val="en-CA" w:eastAsia="en-CA"/>
        </w:rPr>
        <w:t xml:space="preserve">Who should be on-call to support students that may need further time to </w:t>
      </w:r>
      <w:r w:rsidR="00CE3327" w:rsidRPr="0029375A">
        <w:rPr>
          <w:rFonts w:eastAsia="Arial" w:cs="Arial"/>
          <w:lang w:val="en-CA" w:eastAsia="en-CA"/>
        </w:rPr>
        <w:t>debrief following a lesson?</w:t>
      </w:r>
      <w:r w:rsidR="00860A50" w:rsidRPr="0029375A">
        <w:rPr>
          <w:rFonts w:eastAsia="Arial" w:cs="Arial"/>
          <w:lang w:val="en-CA" w:eastAsia="en-CA"/>
        </w:rPr>
        <w:t xml:space="preserve"> </w:t>
      </w:r>
      <w:r w:rsidR="006F246A" w:rsidRPr="0029375A">
        <w:rPr>
          <w:rFonts w:eastAsia="Arial" w:cs="Arial"/>
          <w:lang w:val="en-CA" w:eastAsia="en-CA"/>
        </w:rPr>
        <w:t>Is there an opportun</w:t>
      </w:r>
      <w:r w:rsidR="006F246A" w:rsidRPr="70240295">
        <w:rPr>
          <w:rFonts w:eastAsia="Arial" w:cs="Arial"/>
          <w:lang w:val="en-CA" w:eastAsia="en-CA"/>
        </w:rPr>
        <w:t xml:space="preserve">ity to have </w:t>
      </w:r>
      <w:r w:rsidR="62E361A6" w:rsidRPr="70240295">
        <w:rPr>
          <w:rFonts w:eastAsia="Arial" w:cs="Arial"/>
          <w:lang w:val="en-CA" w:eastAsia="en-CA"/>
        </w:rPr>
        <w:t xml:space="preserve">school </w:t>
      </w:r>
      <w:r w:rsidR="3CA2872E" w:rsidRPr="70240295">
        <w:rPr>
          <w:rFonts w:eastAsia="Arial" w:cs="Arial"/>
          <w:lang w:val="en-CA" w:eastAsia="en-CA"/>
        </w:rPr>
        <w:t xml:space="preserve">mental health </w:t>
      </w:r>
      <w:r w:rsidR="006F246A" w:rsidRPr="70240295">
        <w:rPr>
          <w:rFonts w:eastAsia="Arial" w:cs="Arial"/>
          <w:lang w:val="en-CA" w:eastAsia="en-CA"/>
        </w:rPr>
        <w:t xml:space="preserve">support staff </w:t>
      </w:r>
      <w:r w:rsidR="007D5A44" w:rsidRPr="70240295">
        <w:rPr>
          <w:rFonts w:eastAsia="Arial" w:cs="Arial"/>
          <w:lang w:val="en-CA" w:eastAsia="en-CA"/>
        </w:rPr>
        <w:t xml:space="preserve">or community partners </w:t>
      </w:r>
      <w:r w:rsidR="00E010ED" w:rsidRPr="70240295">
        <w:rPr>
          <w:rFonts w:eastAsia="Arial" w:cs="Arial"/>
          <w:lang w:val="en-CA" w:eastAsia="en-CA"/>
        </w:rPr>
        <w:t>(e.g.</w:t>
      </w:r>
      <w:r w:rsidR="6F246759" w:rsidRPr="70240295">
        <w:rPr>
          <w:rFonts w:eastAsia="Arial" w:cs="Arial"/>
          <w:lang w:val="en-CA" w:eastAsia="en-CA"/>
        </w:rPr>
        <w:t>,</w:t>
      </w:r>
      <w:r w:rsidR="00E010ED" w:rsidRPr="70240295">
        <w:rPr>
          <w:rFonts w:eastAsia="Arial" w:cs="Arial"/>
          <w:lang w:val="en-CA" w:eastAsia="en-CA"/>
        </w:rPr>
        <w:t xml:space="preserve"> Indigenous </w:t>
      </w:r>
      <w:r w:rsidR="667E140E" w:rsidRPr="70240295">
        <w:rPr>
          <w:rFonts w:eastAsia="Arial" w:cs="Arial"/>
          <w:lang w:val="en-CA" w:eastAsia="en-CA"/>
        </w:rPr>
        <w:t>E</w:t>
      </w:r>
      <w:r w:rsidR="00E010ED" w:rsidRPr="70240295">
        <w:rPr>
          <w:rFonts w:eastAsia="Arial" w:cs="Arial"/>
          <w:lang w:val="en-CA" w:eastAsia="en-CA"/>
        </w:rPr>
        <w:t xml:space="preserve">lder) </w:t>
      </w:r>
      <w:r w:rsidR="006F246A" w:rsidRPr="70240295">
        <w:rPr>
          <w:rFonts w:eastAsia="Arial" w:cs="Arial"/>
          <w:lang w:val="en-CA" w:eastAsia="en-CA"/>
        </w:rPr>
        <w:t xml:space="preserve">co-facilitate the lesson with </w:t>
      </w:r>
      <w:r w:rsidR="4CD6EF95" w:rsidRPr="70240295">
        <w:rPr>
          <w:rFonts w:eastAsia="Arial" w:cs="Arial"/>
          <w:lang w:val="en-CA" w:eastAsia="en-CA"/>
        </w:rPr>
        <w:t>educators</w:t>
      </w:r>
      <w:r w:rsidR="006F246A" w:rsidRPr="70240295">
        <w:rPr>
          <w:rFonts w:eastAsia="Arial" w:cs="Arial"/>
          <w:lang w:val="en-CA" w:eastAsia="en-CA"/>
        </w:rPr>
        <w:t>?</w:t>
      </w:r>
    </w:p>
    <w:p w14:paraId="57BA71F0" w14:textId="071EF77E" w:rsidR="00F00464" w:rsidRDefault="0034279C" w:rsidP="70240295">
      <w:pPr>
        <w:pStyle w:val="ListParagraph"/>
        <w:numPr>
          <w:ilvl w:val="0"/>
          <w:numId w:val="31"/>
        </w:numPr>
        <w:textAlignment w:val="baseline"/>
        <w:rPr>
          <w:rFonts w:eastAsia="Arial" w:cs="Arial"/>
          <w:lang w:val="en-CA" w:eastAsia="en-CA"/>
        </w:rPr>
      </w:pPr>
      <w:r w:rsidRPr="70240295">
        <w:rPr>
          <w:rFonts w:eastAsia="Arial" w:cs="Arial"/>
          <w:lang w:val="en-CA" w:eastAsia="en-CA"/>
        </w:rPr>
        <w:t>Do</w:t>
      </w:r>
      <w:r w:rsidR="00B80AE3" w:rsidRPr="70240295">
        <w:rPr>
          <w:rFonts w:eastAsia="Arial" w:cs="Arial"/>
          <w:lang w:val="en-CA" w:eastAsia="en-CA"/>
        </w:rPr>
        <w:t xml:space="preserve"> </w:t>
      </w:r>
      <w:r w:rsidRPr="70240295">
        <w:rPr>
          <w:rFonts w:eastAsia="Arial" w:cs="Arial"/>
          <w:lang w:val="en-CA" w:eastAsia="en-CA"/>
        </w:rPr>
        <w:t xml:space="preserve">my staff know what to do </w:t>
      </w:r>
      <w:r w:rsidR="00472F43" w:rsidRPr="70240295">
        <w:rPr>
          <w:rFonts w:eastAsia="Arial" w:cs="Arial"/>
          <w:lang w:val="en-CA" w:eastAsia="en-CA"/>
        </w:rPr>
        <w:t xml:space="preserve">and who to connect with </w:t>
      </w:r>
      <w:r w:rsidRPr="70240295">
        <w:rPr>
          <w:rFonts w:eastAsia="Arial" w:cs="Arial"/>
          <w:lang w:val="en-CA" w:eastAsia="en-CA"/>
        </w:rPr>
        <w:t xml:space="preserve">if they are concerned about a </w:t>
      </w:r>
      <w:r w:rsidR="00EB040D" w:rsidRPr="70240295">
        <w:rPr>
          <w:rFonts w:eastAsia="Arial" w:cs="Arial"/>
          <w:lang w:val="en-CA" w:eastAsia="en-CA"/>
        </w:rPr>
        <w:t xml:space="preserve">student? </w:t>
      </w:r>
      <w:r w:rsidR="00F00464" w:rsidRPr="70240295">
        <w:rPr>
          <w:rFonts w:eastAsia="Arial" w:cs="Arial"/>
          <w:lang w:val="en-CA" w:eastAsia="en-CA"/>
        </w:rPr>
        <w:t xml:space="preserve">Do my staff </w:t>
      </w:r>
      <w:r w:rsidR="00AF4CD3" w:rsidRPr="70240295">
        <w:rPr>
          <w:rFonts w:eastAsia="Arial" w:cs="Arial"/>
          <w:lang w:val="en-CA" w:eastAsia="en-CA"/>
        </w:rPr>
        <w:t>know the warning signs for suicide risk and our board protocols for suicide prevention and intervention</w:t>
      </w:r>
      <w:r w:rsidR="00873863" w:rsidRPr="70240295">
        <w:rPr>
          <w:rFonts w:eastAsia="Arial" w:cs="Arial"/>
          <w:lang w:val="en-CA" w:eastAsia="en-CA"/>
        </w:rPr>
        <w:t>?</w:t>
      </w:r>
    </w:p>
    <w:p w14:paraId="476514E0" w14:textId="548D592F" w:rsidR="00504FAE" w:rsidRPr="005C4022" w:rsidRDefault="00637C44" w:rsidP="70240295">
      <w:pPr>
        <w:pStyle w:val="ListParagraph"/>
        <w:numPr>
          <w:ilvl w:val="0"/>
          <w:numId w:val="31"/>
        </w:numPr>
        <w:textAlignment w:val="baseline"/>
        <w:rPr>
          <w:rFonts w:eastAsia="Arial" w:cs="Arial"/>
          <w:lang w:val="en-CA" w:eastAsia="en-CA"/>
        </w:rPr>
      </w:pPr>
      <w:r w:rsidRPr="70240295">
        <w:rPr>
          <w:rFonts w:eastAsia="Arial" w:cs="Arial"/>
          <w:lang w:val="en-CA" w:eastAsia="en-CA"/>
        </w:rPr>
        <w:t xml:space="preserve">How do I ensure that all educators are developing their capacity to </w:t>
      </w:r>
      <w:r w:rsidR="00C90173" w:rsidRPr="70240295">
        <w:rPr>
          <w:rFonts w:eastAsia="Arial" w:cs="Arial"/>
          <w:lang w:val="en-CA" w:eastAsia="en-CA"/>
        </w:rPr>
        <w:t>create mentally healthy learning environments, noticing students that they may be concerned about, and teaching students about maintaining good mental health as par</w:t>
      </w:r>
      <w:r w:rsidR="130126B4" w:rsidRPr="70240295">
        <w:rPr>
          <w:rFonts w:eastAsia="Arial" w:cs="Arial"/>
          <w:lang w:val="en-CA" w:eastAsia="en-CA"/>
        </w:rPr>
        <w:t xml:space="preserve">t </w:t>
      </w:r>
      <w:r w:rsidR="00C90173" w:rsidRPr="70240295">
        <w:rPr>
          <w:rFonts w:eastAsia="Arial" w:cs="Arial"/>
          <w:lang w:val="en-CA" w:eastAsia="en-CA"/>
        </w:rPr>
        <w:t>of their overall health</w:t>
      </w:r>
      <w:r w:rsidR="00D9218D" w:rsidRPr="70240295">
        <w:rPr>
          <w:rFonts w:eastAsia="Arial" w:cs="Arial"/>
          <w:lang w:val="en-CA" w:eastAsia="en-CA"/>
        </w:rPr>
        <w:t>?</w:t>
      </w:r>
      <w:r w:rsidR="00D7329C" w:rsidRPr="70240295">
        <w:rPr>
          <w:rFonts w:eastAsia="Arial" w:cs="Arial"/>
          <w:lang w:val="en-CA" w:eastAsia="en-CA"/>
        </w:rPr>
        <w:t xml:space="preserve">  </w:t>
      </w:r>
      <w:r w:rsidR="00DC70BB" w:rsidRPr="70240295">
        <w:rPr>
          <w:rFonts w:eastAsia="Arial" w:cs="Arial"/>
          <w:lang w:val="en-CA" w:eastAsia="en-CA"/>
        </w:rPr>
        <w:t xml:space="preserve">Have </w:t>
      </w:r>
      <w:r w:rsidR="00DC70BB" w:rsidRPr="005C4022">
        <w:rPr>
          <w:rFonts w:eastAsia="Arial" w:cs="Arial"/>
          <w:lang w:val="en-CA" w:eastAsia="en-CA"/>
        </w:rPr>
        <w:t xml:space="preserve">I reviewed the pathways </w:t>
      </w:r>
      <w:r w:rsidR="3CCA2FF0" w:rsidRPr="005C4022">
        <w:rPr>
          <w:rFonts w:eastAsia="Arial" w:cs="Arial"/>
          <w:lang w:val="en-CA" w:eastAsia="en-CA"/>
        </w:rPr>
        <w:t>to</w:t>
      </w:r>
      <w:r w:rsidR="00DC70BB" w:rsidRPr="005C4022">
        <w:rPr>
          <w:rFonts w:eastAsia="Arial" w:cs="Arial"/>
          <w:lang w:val="en-CA" w:eastAsia="en-CA"/>
        </w:rPr>
        <w:t xml:space="preserve"> care with my staff to support students?</w:t>
      </w:r>
    </w:p>
    <w:p w14:paraId="6587AC7E" w14:textId="35A43657" w:rsidR="008E3E2E" w:rsidRPr="005C4022" w:rsidRDefault="008E3E2E" w:rsidP="70240295">
      <w:pPr>
        <w:pStyle w:val="ListParagraph"/>
        <w:numPr>
          <w:ilvl w:val="0"/>
          <w:numId w:val="31"/>
        </w:numPr>
        <w:textAlignment w:val="baseline"/>
        <w:rPr>
          <w:rFonts w:eastAsia="Arial" w:cs="Arial"/>
          <w:lang w:val="en-CA" w:eastAsia="en-CA"/>
        </w:rPr>
      </w:pPr>
      <w:r w:rsidRPr="005C4022">
        <w:rPr>
          <w:rFonts w:eastAsia="Arial" w:cs="Arial"/>
          <w:lang w:val="en-CA" w:eastAsia="en-CA"/>
        </w:rPr>
        <w:t>How am I modelling</w:t>
      </w:r>
      <w:r w:rsidR="567E21B4" w:rsidRPr="005C4022">
        <w:rPr>
          <w:rFonts w:eastAsia="Arial" w:cs="Arial"/>
          <w:lang w:val="en-CA" w:eastAsia="en-CA"/>
        </w:rPr>
        <w:t xml:space="preserve"> taking care of my own wellness</w:t>
      </w:r>
      <w:r w:rsidR="00400F66" w:rsidRPr="005C4022">
        <w:rPr>
          <w:rFonts w:eastAsia="Arial" w:cs="Arial"/>
          <w:lang w:val="en-CA" w:eastAsia="en-CA"/>
        </w:rPr>
        <w:t xml:space="preserve"> and encouraging my staff to </w:t>
      </w:r>
      <w:r w:rsidR="1CD97BA6" w:rsidRPr="005C4022">
        <w:rPr>
          <w:rFonts w:eastAsia="Arial" w:cs="Arial"/>
          <w:lang w:val="en-CA" w:eastAsia="en-CA"/>
        </w:rPr>
        <w:t>do the same</w:t>
      </w:r>
      <w:r w:rsidR="00400F66" w:rsidRPr="005C4022">
        <w:rPr>
          <w:rFonts w:eastAsia="Arial" w:cs="Arial"/>
          <w:lang w:val="en-CA" w:eastAsia="en-CA"/>
        </w:rPr>
        <w:t>?</w:t>
      </w:r>
    </w:p>
    <w:p w14:paraId="14444B7A" w14:textId="0344A293" w:rsidR="00E8555B" w:rsidRDefault="00E8555B" w:rsidP="70240295">
      <w:pPr>
        <w:textAlignment w:val="baseline"/>
        <w:rPr>
          <w:rFonts w:eastAsia="Arial" w:cs="Arial"/>
          <w:b/>
          <w:bCs/>
          <w:lang w:val="en-CA" w:eastAsia="en-CA"/>
        </w:rPr>
      </w:pPr>
      <w:r w:rsidRPr="70240295">
        <w:rPr>
          <w:rFonts w:eastAsia="Arial" w:cs="Arial"/>
          <w:b/>
          <w:bCs/>
          <w:lang w:val="en-CA" w:eastAsia="en-CA"/>
        </w:rPr>
        <w:t xml:space="preserve">Who should I contact if I have questions about </w:t>
      </w:r>
      <w:r w:rsidR="543F8DAF" w:rsidRPr="70240295">
        <w:rPr>
          <w:rFonts w:eastAsia="Arial" w:cs="Arial"/>
          <w:b/>
          <w:bCs/>
          <w:lang w:val="en-CA" w:eastAsia="en-CA"/>
        </w:rPr>
        <w:t>MH LIT: Student Mental Health in Action</w:t>
      </w:r>
      <w:r w:rsidR="3BDA2F83" w:rsidRPr="70240295">
        <w:rPr>
          <w:rFonts w:eastAsia="Arial" w:cs="Arial"/>
          <w:b/>
          <w:bCs/>
          <w:lang w:val="en-CA" w:eastAsia="en-CA"/>
        </w:rPr>
        <w:t>,</w:t>
      </w:r>
      <w:r w:rsidR="00142A6C" w:rsidRPr="70240295">
        <w:rPr>
          <w:rStyle w:val="normaltextrun"/>
          <w:rFonts w:eastAsia="Arial" w:cs="Arial"/>
          <w:b/>
          <w:bCs/>
          <w:color w:val="000000" w:themeColor="text1"/>
        </w:rPr>
        <w:t xml:space="preserve"> the Virtual Field Trip lessons</w:t>
      </w:r>
      <w:r w:rsidR="269BE0B2" w:rsidRPr="70240295">
        <w:rPr>
          <w:rStyle w:val="normaltextrun"/>
          <w:rFonts w:eastAsia="Arial" w:cs="Arial"/>
          <w:b/>
          <w:bCs/>
          <w:color w:val="000000" w:themeColor="text1"/>
        </w:rPr>
        <w:t>,</w:t>
      </w:r>
      <w:r w:rsidR="00142A6C" w:rsidRPr="70240295">
        <w:rPr>
          <w:rStyle w:val="normaltextrun"/>
          <w:rFonts w:eastAsia="Arial" w:cs="Arial"/>
          <w:b/>
          <w:bCs/>
          <w:color w:val="000000" w:themeColor="text1"/>
        </w:rPr>
        <w:t xml:space="preserve"> or any resources as part of the </w:t>
      </w:r>
      <w:r w:rsidRPr="70240295">
        <w:rPr>
          <w:rFonts w:eastAsia="Arial" w:cs="Arial"/>
          <w:b/>
          <w:bCs/>
          <w:lang w:val="en-CA" w:eastAsia="en-CA"/>
        </w:rPr>
        <w:t>Student Mental Health Action Kit? </w:t>
      </w:r>
    </w:p>
    <w:p w14:paraId="6605E41D" w14:textId="65921982" w:rsidR="00CD1B7B" w:rsidRDefault="00B43B2A" w:rsidP="70240295">
      <w:pPr>
        <w:pStyle w:val="ListParagraph"/>
        <w:numPr>
          <w:ilvl w:val="0"/>
          <w:numId w:val="32"/>
        </w:numPr>
        <w:textAlignment w:val="baseline"/>
        <w:rPr>
          <w:rFonts w:eastAsia="Arial" w:cs="Arial"/>
          <w:lang w:val="en-CA" w:eastAsia="en-CA"/>
        </w:rPr>
      </w:pPr>
      <w:r w:rsidRPr="70240295">
        <w:rPr>
          <w:rFonts w:eastAsia="Arial" w:cs="Arial"/>
          <w:lang w:val="en-CA" w:eastAsia="en-CA"/>
        </w:rPr>
        <w:t xml:space="preserve">You can either connect with your mental health leader or </w:t>
      </w:r>
      <w:r w:rsidR="00403536" w:rsidRPr="70240295">
        <w:rPr>
          <w:rFonts w:eastAsia="Arial" w:cs="Arial"/>
          <w:lang w:val="en-CA" w:eastAsia="en-CA"/>
        </w:rPr>
        <w:t>sup</w:t>
      </w:r>
      <w:r w:rsidR="006A3595" w:rsidRPr="70240295">
        <w:rPr>
          <w:rFonts w:eastAsia="Arial" w:cs="Arial"/>
          <w:lang w:val="en-CA" w:eastAsia="en-CA"/>
        </w:rPr>
        <w:t>erintendent with responsibility for mental health</w:t>
      </w:r>
      <w:r w:rsidRPr="70240295">
        <w:rPr>
          <w:rFonts w:eastAsia="Arial" w:cs="Arial"/>
          <w:lang w:val="en-CA" w:eastAsia="en-CA"/>
        </w:rPr>
        <w:t>.</w:t>
      </w:r>
    </w:p>
    <w:p w14:paraId="70D489F9" w14:textId="10D5FD11" w:rsidR="009F670F" w:rsidRDefault="002E11FC" w:rsidP="70240295">
      <w:pPr>
        <w:textAlignment w:val="baseline"/>
        <w:rPr>
          <w:rFonts w:eastAsia="Arial" w:cs="Arial"/>
          <w:lang w:val="en-CA" w:eastAsia="en-CA"/>
        </w:rPr>
      </w:pPr>
      <w:r w:rsidRPr="70240295">
        <w:rPr>
          <w:rFonts w:eastAsia="Arial" w:cs="Arial"/>
          <w:lang w:val="en-CA" w:eastAsia="en-CA"/>
        </w:rPr>
        <w:t>Interested in learning more?</w:t>
      </w:r>
      <w:r w:rsidR="00BD0D27" w:rsidRPr="70240295">
        <w:rPr>
          <w:rFonts w:eastAsia="Arial" w:cs="Arial"/>
          <w:lang w:val="en-CA" w:eastAsia="en-CA"/>
        </w:rPr>
        <w:t xml:space="preserve"> Find additional resources for </w:t>
      </w:r>
      <w:r w:rsidR="00BD0D27" w:rsidRPr="0029375A">
        <w:rPr>
          <w:rFonts w:eastAsia="Arial" w:cs="Arial"/>
          <w:lang w:val="en-CA" w:eastAsia="en-CA"/>
        </w:rPr>
        <w:t xml:space="preserve">school leaders on </w:t>
      </w:r>
      <w:hyperlink r:id="rId18">
        <w:r w:rsidR="00BD0D27" w:rsidRPr="0029375A">
          <w:rPr>
            <w:rStyle w:val="Hyperlink"/>
            <w:rFonts w:eastAsia="Arial" w:cs="Arial"/>
            <w:color w:val="auto"/>
            <w:lang w:val="en-CA" w:eastAsia="en-CA"/>
          </w:rPr>
          <w:t>smho-smso.ca</w:t>
        </w:r>
      </w:hyperlink>
      <w:r w:rsidR="6F4424D5" w:rsidRPr="0029375A">
        <w:rPr>
          <w:rFonts w:eastAsia="Arial" w:cs="Arial"/>
          <w:lang w:val="en-CA" w:eastAsia="en-CA"/>
        </w:rPr>
        <w:t>.</w:t>
      </w:r>
      <w:r w:rsidR="00655F7F" w:rsidRPr="0029375A">
        <w:rPr>
          <w:rFonts w:eastAsia="Arial" w:cs="Arial"/>
          <w:lang w:val="en-CA" w:eastAsia="en-CA"/>
        </w:rPr>
        <w:t xml:space="preserve"> Consider enrolling in the free </w:t>
      </w:r>
      <w:hyperlink r:id="rId19">
        <w:r w:rsidR="00655F7F" w:rsidRPr="0029375A">
          <w:rPr>
            <w:rStyle w:val="Hyperlink"/>
            <w:rFonts w:eastAsia="Arial" w:cs="Arial"/>
            <w:color w:val="auto"/>
            <w:lang w:val="en-CA" w:eastAsia="en-CA"/>
          </w:rPr>
          <w:t>MH L</w:t>
        </w:r>
        <w:r w:rsidR="2522F940" w:rsidRPr="0029375A">
          <w:rPr>
            <w:rStyle w:val="Hyperlink"/>
            <w:rFonts w:eastAsia="Arial" w:cs="Arial"/>
            <w:color w:val="auto"/>
            <w:lang w:val="en-CA" w:eastAsia="en-CA"/>
          </w:rPr>
          <w:t>IT</w:t>
        </w:r>
        <w:r w:rsidR="00655F7F" w:rsidRPr="0029375A">
          <w:rPr>
            <w:rStyle w:val="Hyperlink"/>
            <w:rFonts w:eastAsia="Arial" w:cs="Arial"/>
            <w:color w:val="auto"/>
            <w:lang w:val="en-CA" w:eastAsia="en-CA"/>
          </w:rPr>
          <w:t xml:space="preserve"> Course </w:t>
        </w:r>
        <w:r w:rsidR="7E57777A" w:rsidRPr="0029375A">
          <w:rPr>
            <w:rStyle w:val="Hyperlink"/>
            <w:rFonts w:eastAsia="Arial" w:cs="Arial"/>
            <w:color w:val="auto"/>
            <w:lang w:val="en-CA" w:eastAsia="en-CA"/>
          </w:rPr>
          <w:t>for</w:t>
        </w:r>
        <w:r w:rsidR="00655F7F" w:rsidRPr="0029375A">
          <w:rPr>
            <w:rStyle w:val="Hyperlink"/>
            <w:rFonts w:eastAsia="Arial" w:cs="Arial"/>
            <w:color w:val="auto"/>
            <w:lang w:val="en-CA" w:eastAsia="en-CA"/>
          </w:rPr>
          <w:t xml:space="preserve"> School Leaders</w:t>
        </w:r>
      </w:hyperlink>
      <w:r w:rsidR="00655F7F" w:rsidRPr="0029375A">
        <w:rPr>
          <w:rFonts w:eastAsia="Arial" w:cs="Arial"/>
          <w:lang w:val="en-CA" w:eastAsia="en-CA"/>
        </w:rPr>
        <w:t>.</w:t>
      </w:r>
      <w:r w:rsidR="00433863" w:rsidRPr="70240295">
        <w:rPr>
          <w:rFonts w:eastAsia="Arial" w:cs="Arial"/>
          <w:lang w:val="en-CA" w:eastAsia="en-CA"/>
        </w:rPr>
        <w:t xml:space="preserve"> </w:t>
      </w:r>
    </w:p>
    <w:p w14:paraId="7C5A24D4" w14:textId="77777777" w:rsidR="009F670F" w:rsidRDefault="009F670F">
      <w:pPr>
        <w:spacing w:after="0" w:line="240" w:lineRule="auto"/>
        <w:rPr>
          <w:rFonts w:eastAsia="Arial" w:cs="Arial"/>
          <w:lang w:val="en-CA" w:eastAsia="en-CA"/>
        </w:rPr>
      </w:pPr>
      <w:r>
        <w:rPr>
          <w:rFonts w:eastAsia="Arial" w:cs="Arial"/>
          <w:lang w:val="en-CA" w:eastAsia="en-CA"/>
        </w:rPr>
        <w:br w:type="page"/>
      </w:r>
    </w:p>
    <w:p w14:paraId="2968AA0D" w14:textId="1ED4F818" w:rsidR="00122D6B" w:rsidRPr="004A0A49" w:rsidRDefault="006D231E" w:rsidP="00EA1168">
      <w:pPr>
        <w:pStyle w:val="Heading1"/>
      </w:pPr>
      <w:bookmarkStart w:id="0" w:name="_Staff_Introduction_(Slide"/>
      <w:bookmarkEnd w:id="0"/>
      <w:r w:rsidRPr="004A0A49">
        <w:lastRenderedPageBreak/>
        <w:t>Staff Introduction</w:t>
      </w:r>
      <w:r w:rsidR="004A0A49" w:rsidRPr="004A0A49">
        <w:t xml:space="preserve"> </w:t>
      </w:r>
      <w:r w:rsidRPr="004A0A49">
        <w:t xml:space="preserve">(Slide </w:t>
      </w:r>
      <w:r w:rsidR="005D04B9" w:rsidRPr="004A0A49">
        <w:t>d</w:t>
      </w:r>
      <w:r w:rsidRPr="004A0A49">
        <w:t>eck with speaker notes)</w:t>
      </w:r>
    </w:p>
    <w:p w14:paraId="2A86000D" w14:textId="72A6BCFC" w:rsidR="00122D6B" w:rsidRPr="00122D6B" w:rsidRDefault="00122D6B" w:rsidP="70240295">
      <w:pPr>
        <w:pStyle w:val="ListParagraph"/>
        <w:numPr>
          <w:ilvl w:val="0"/>
          <w:numId w:val="32"/>
        </w:numPr>
        <w:rPr>
          <w:rFonts w:eastAsia="Arial" w:cs="Arial"/>
          <w:b/>
          <w:bCs/>
          <w:lang w:val="en-CA"/>
        </w:rPr>
      </w:pPr>
      <w:r w:rsidRPr="70240295">
        <w:rPr>
          <w:rFonts w:eastAsia="Arial" w:cs="Arial"/>
          <w:lang w:val="en-CA"/>
        </w:rPr>
        <w:t>See the accompanying f</w:t>
      </w:r>
      <w:r w:rsidR="005F0681" w:rsidRPr="70240295">
        <w:rPr>
          <w:rFonts w:eastAsia="Arial" w:cs="Arial"/>
          <w:lang w:val="en-CA"/>
        </w:rPr>
        <w:t>ive</w:t>
      </w:r>
      <w:r w:rsidRPr="70240295">
        <w:rPr>
          <w:rFonts w:eastAsia="Arial" w:cs="Arial"/>
          <w:lang w:val="en-CA"/>
        </w:rPr>
        <w:t xml:space="preserve"> slide </w:t>
      </w:r>
      <w:hyperlink r:id="rId20" w:history="1">
        <w:r w:rsidRPr="009B7AE7">
          <w:rPr>
            <w:rStyle w:val="Hyperlink"/>
            <w:rFonts w:eastAsia="Arial" w:cs="Arial"/>
            <w:lang w:val="en-CA"/>
          </w:rPr>
          <w:t>PowerPoint</w:t>
        </w:r>
      </w:hyperlink>
      <w:r w:rsidRPr="70240295">
        <w:rPr>
          <w:rFonts w:eastAsia="Arial" w:cs="Arial"/>
          <w:lang w:val="en-CA"/>
        </w:rPr>
        <w:t xml:space="preserve"> with speaker notes.</w:t>
      </w:r>
    </w:p>
    <w:p w14:paraId="36C6218A" w14:textId="77777777" w:rsidR="002D1426" w:rsidRPr="002D1426" w:rsidRDefault="00122D6B" w:rsidP="70240295">
      <w:pPr>
        <w:pStyle w:val="ListParagraph"/>
        <w:numPr>
          <w:ilvl w:val="0"/>
          <w:numId w:val="32"/>
        </w:numPr>
        <w:rPr>
          <w:rFonts w:eastAsia="Arial" w:cs="Arial"/>
          <w:b/>
          <w:bCs/>
          <w:lang w:val="en-CA"/>
        </w:rPr>
      </w:pPr>
      <w:r w:rsidRPr="70240295">
        <w:rPr>
          <w:rFonts w:eastAsia="Arial" w:cs="Arial"/>
          <w:lang w:val="en-CA"/>
        </w:rPr>
        <w:t>This PowerPoint may be shared with the educators following the staff introduction.</w:t>
      </w:r>
    </w:p>
    <w:p w14:paraId="7931D1B6" w14:textId="0E0FE03C" w:rsidR="008013FE" w:rsidRPr="00EA1168" w:rsidRDefault="002D1426" w:rsidP="00EA1168">
      <w:pPr>
        <w:pStyle w:val="Heading1"/>
      </w:pPr>
      <w:bookmarkStart w:id="1" w:name="_School-Wide_Promotion_Announcements"/>
      <w:bookmarkEnd w:id="1"/>
      <w:r w:rsidRPr="00EA1168">
        <w:t>School-Wide Promotion Announcements</w:t>
      </w:r>
    </w:p>
    <w:p w14:paraId="28F63E05" w14:textId="2F61A29F" w:rsidR="001D4F96" w:rsidRPr="00722648" w:rsidRDefault="40D31F41" w:rsidP="70240295">
      <w:pPr>
        <w:pStyle w:val="ListParagraph"/>
        <w:numPr>
          <w:ilvl w:val="0"/>
          <w:numId w:val="34"/>
        </w:numPr>
        <w:rPr>
          <w:rFonts w:eastAsia="Arial" w:cs="Arial"/>
          <w:lang w:val="en-CA"/>
        </w:rPr>
      </w:pPr>
      <w:r w:rsidRPr="70240295">
        <w:rPr>
          <w:rFonts w:eastAsia="Arial" w:cs="Arial"/>
          <w:lang w:val="en-CA"/>
        </w:rPr>
        <w:t>Have you ever wondered</w:t>
      </w:r>
      <w:r w:rsidR="00B1157F" w:rsidRPr="70240295">
        <w:rPr>
          <w:rFonts w:eastAsia="Arial" w:cs="Arial"/>
          <w:lang w:val="en-CA"/>
        </w:rPr>
        <w:t xml:space="preserve"> how many Canadians </w:t>
      </w:r>
      <w:r w:rsidR="364163AD" w:rsidRPr="70240295">
        <w:rPr>
          <w:rFonts w:eastAsia="Arial" w:cs="Arial"/>
          <w:lang w:val="en-CA"/>
        </w:rPr>
        <w:t>each year will experience mental health challenges?</w:t>
      </w:r>
      <w:r w:rsidR="00B1157F" w:rsidRPr="70240295">
        <w:rPr>
          <w:rFonts w:eastAsia="Arial" w:cs="Arial"/>
          <w:lang w:val="en-CA"/>
        </w:rPr>
        <w:t xml:space="preserve"> </w:t>
      </w:r>
      <w:r w:rsidR="00732776" w:rsidRPr="70240295">
        <w:rPr>
          <w:rFonts w:eastAsia="Arial" w:cs="Arial"/>
          <w:lang w:val="en-CA"/>
        </w:rPr>
        <w:t xml:space="preserve"> [pause] </w:t>
      </w:r>
      <w:r w:rsidR="00E47590" w:rsidRPr="70240295">
        <w:rPr>
          <w:rFonts w:eastAsia="Arial" w:cs="Arial"/>
          <w:lang w:val="en-CA"/>
        </w:rPr>
        <w:t>Each year 1 in 5 Canadians experience a mental health issue. That’s 20%!</w:t>
      </w:r>
      <w:r w:rsidR="00F57574" w:rsidRPr="70240295">
        <w:rPr>
          <w:rFonts w:eastAsia="Arial" w:cs="Arial"/>
          <w:lang w:val="en-CA"/>
        </w:rPr>
        <w:t xml:space="preserve"> </w:t>
      </w:r>
      <w:r w:rsidR="0096611A" w:rsidRPr="70240295">
        <w:rPr>
          <w:rFonts w:eastAsia="Arial" w:cs="Arial"/>
          <w:lang w:val="en-CA"/>
        </w:rPr>
        <w:t xml:space="preserve">We all experience poor mental health at times – days when we feel </w:t>
      </w:r>
      <w:r w:rsidR="008C78E1" w:rsidRPr="70240295">
        <w:rPr>
          <w:rFonts w:eastAsia="Arial" w:cs="Arial"/>
          <w:lang w:val="en-CA"/>
        </w:rPr>
        <w:t xml:space="preserve">sad or tired or want to be alone. Knowing and noticing </w:t>
      </w:r>
      <w:r w:rsidR="35635FBB" w:rsidRPr="70240295">
        <w:rPr>
          <w:rFonts w:eastAsia="Arial" w:cs="Arial"/>
          <w:lang w:val="en-CA"/>
        </w:rPr>
        <w:t xml:space="preserve">the </w:t>
      </w:r>
      <w:r w:rsidR="008C78E1" w:rsidRPr="70240295">
        <w:rPr>
          <w:rFonts w:eastAsia="Arial" w:cs="Arial"/>
          <w:lang w:val="en-CA"/>
        </w:rPr>
        <w:t xml:space="preserve">signs </w:t>
      </w:r>
      <w:r w:rsidR="558E8F24" w:rsidRPr="70240295">
        <w:rPr>
          <w:rFonts w:eastAsia="Arial" w:cs="Arial"/>
          <w:lang w:val="en-CA"/>
        </w:rPr>
        <w:t xml:space="preserve">of poor mental health </w:t>
      </w:r>
      <w:r w:rsidR="008C78E1" w:rsidRPr="70240295">
        <w:rPr>
          <w:rFonts w:eastAsia="Arial" w:cs="Arial"/>
          <w:lang w:val="en-CA"/>
        </w:rPr>
        <w:t xml:space="preserve">is important as </w:t>
      </w:r>
      <w:r w:rsidR="008A1B5A" w:rsidRPr="70240295">
        <w:rPr>
          <w:rFonts w:eastAsia="Arial" w:cs="Arial"/>
          <w:lang w:val="en-CA"/>
        </w:rPr>
        <w:t>they remind us to use strategies to feel better and to reach out to others for support.</w:t>
      </w:r>
      <w:r w:rsidR="00B91B89" w:rsidRPr="70240295">
        <w:rPr>
          <w:rFonts w:eastAsia="Arial" w:cs="Arial"/>
          <w:lang w:val="en-CA"/>
        </w:rPr>
        <w:t xml:space="preserve"> </w:t>
      </w:r>
    </w:p>
    <w:p w14:paraId="7FE95481" w14:textId="77777777" w:rsidR="001D4F96" w:rsidRPr="001D4F96" w:rsidRDefault="001D4F96" w:rsidP="70240295">
      <w:pPr>
        <w:pStyle w:val="ListParagraph"/>
        <w:rPr>
          <w:rFonts w:eastAsia="Arial" w:cs="Arial"/>
          <w:lang w:val="en-CA"/>
        </w:rPr>
      </w:pPr>
    </w:p>
    <w:p w14:paraId="34EB06E5" w14:textId="02905B48" w:rsidR="006C135A" w:rsidRDefault="758F808B" w:rsidP="70240295">
      <w:pPr>
        <w:pStyle w:val="ListParagraph"/>
        <w:numPr>
          <w:ilvl w:val="0"/>
          <w:numId w:val="34"/>
        </w:numPr>
        <w:rPr>
          <w:rFonts w:eastAsia="Arial" w:cs="Arial"/>
          <w:lang w:val="en-CA"/>
        </w:rPr>
      </w:pPr>
      <w:r w:rsidRPr="70240295">
        <w:rPr>
          <w:rFonts w:eastAsia="Arial" w:cs="Arial"/>
          <w:color w:val="000000" w:themeColor="text1"/>
          <w:lang w:val="en-CA"/>
        </w:rPr>
        <w:t xml:space="preserve">Did you know that our physical and mental health are connected?  </w:t>
      </w:r>
      <w:r w:rsidR="00E820DE" w:rsidRPr="70240295">
        <w:rPr>
          <w:rFonts w:eastAsia="Arial" w:cs="Arial"/>
          <w:lang w:val="en-CA"/>
        </w:rPr>
        <w:t xml:space="preserve">When we take good care of our physical health, we are also improving our mental health. And when we take care of our mental </w:t>
      </w:r>
      <w:r w:rsidR="000B2E7D" w:rsidRPr="70240295">
        <w:rPr>
          <w:rFonts w:eastAsia="Arial" w:cs="Arial"/>
          <w:lang w:val="en-CA"/>
        </w:rPr>
        <w:t xml:space="preserve">health, it can make us feel better physically. </w:t>
      </w:r>
      <w:r w:rsidR="00DC5795" w:rsidRPr="70240295">
        <w:rPr>
          <w:rFonts w:eastAsia="Arial" w:cs="Arial"/>
          <w:lang w:val="en-CA"/>
        </w:rPr>
        <w:t xml:space="preserve">How are you taking </w:t>
      </w:r>
      <w:r w:rsidR="00D46D26" w:rsidRPr="70240295">
        <w:rPr>
          <w:rFonts w:eastAsia="Arial" w:cs="Arial"/>
          <w:lang w:val="en-CA"/>
        </w:rPr>
        <w:t>care of yourself both ph</w:t>
      </w:r>
      <w:r w:rsidR="00F448F9" w:rsidRPr="70240295">
        <w:rPr>
          <w:rFonts w:eastAsia="Arial" w:cs="Arial"/>
          <w:lang w:val="en-CA"/>
        </w:rPr>
        <w:t>ysically and mentally?</w:t>
      </w:r>
      <w:r w:rsidR="006C135A" w:rsidRPr="70240295">
        <w:rPr>
          <w:rFonts w:eastAsia="Arial" w:cs="Arial"/>
          <w:lang w:val="en-CA"/>
        </w:rPr>
        <w:t xml:space="preserve">  </w:t>
      </w:r>
    </w:p>
    <w:p w14:paraId="590E7E13" w14:textId="77777777" w:rsidR="006C135A" w:rsidRPr="006C135A" w:rsidRDefault="006C135A" w:rsidP="70240295">
      <w:pPr>
        <w:pStyle w:val="ListParagraph"/>
        <w:rPr>
          <w:rFonts w:eastAsia="Arial" w:cs="Arial"/>
          <w:lang w:val="en-CA"/>
        </w:rPr>
      </w:pPr>
    </w:p>
    <w:p w14:paraId="40193EE9" w14:textId="7A6852B1" w:rsidR="00E20A49" w:rsidRPr="00453A7D" w:rsidRDefault="005F2DAC" w:rsidP="70240295">
      <w:pPr>
        <w:pStyle w:val="ListParagraph"/>
        <w:numPr>
          <w:ilvl w:val="0"/>
          <w:numId w:val="34"/>
        </w:numPr>
        <w:rPr>
          <w:rFonts w:eastAsia="Arial" w:cs="Arial"/>
          <w:lang w:val="en-CA"/>
        </w:rPr>
      </w:pPr>
      <w:r w:rsidRPr="70240295">
        <w:rPr>
          <w:rFonts w:eastAsia="Arial" w:cs="Arial"/>
          <w:lang w:val="en-CA"/>
        </w:rPr>
        <w:t xml:space="preserve">Would you know where to go to talk about a mental health concern? </w:t>
      </w:r>
      <w:r w:rsidR="0042318A" w:rsidRPr="70240295">
        <w:rPr>
          <w:rFonts w:eastAsia="Arial" w:cs="Arial"/>
          <w:lang w:val="en-CA"/>
        </w:rPr>
        <w:t xml:space="preserve">The adults in this building care about you. </w:t>
      </w:r>
      <w:r w:rsidR="00ED3166" w:rsidRPr="70240295">
        <w:rPr>
          <w:rFonts w:eastAsia="Arial" w:cs="Arial"/>
          <w:lang w:val="en-CA"/>
        </w:rPr>
        <w:t xml:space="preserve">If you need to talk, please reach out to a trusted adult.  </w:t>
      </w:r>
      <w:r w:rsidR="00213537" w:rsidRPr="70240295">
        <w:rPr>
          <w:rFonts w:eastAsia="Arial" w:cs="Arial"/>
          <w:lang w:val="en-CA"/>
        </w:rPr>
        <w:t>Y</w:t>
      </w:r>
      <w:r w:rsidR="00944D1B" w:rsidRPr="70240295">
        <w:rPr>
          <w:rFonts w:eastAsia="Arial" w:cs="Arial"/>
          <w:lang w:val="en-CA"/>
        </w:rPr>
        <w:t>our</w:t>
      </w:r>
      <w:r w:rsidR="00D318F8" w:rsidRPr="70240295">
        <w:rPr>
          <w:rFonts w:eastAsia="Arial" w:cs="Arial"/>
          <w:lang w:val="en-CA"/>
        </w:rPr>
        <w:t xml:space="preserve"> problems don’t have to be big to talk to someone about them.</w:t>
      </w:r>
      <w:r w:rsidRPr="70240295">
        <w:rPr>
          <w:rFonts w:eastAsia="Arial" w:cs="Arial"/>
          <w:lang w:val="en-CA"/>
        </w:rPr>
        <w:t xml:space="preserve"> </w:t>
      </w:r>
    </w:p>
    <w:p w14:paraId="26F4AE65" w14:textId="77777777" w:rsidR="00362395" w:rsidRPr="00362395" w:rsidRDefault="00362395" w:rsidP="70240295">
      <w:pPr>
        <w:pStyle w:val="ListParagraph"/>
        <w:rPr>
          <w:rFonts w:eastAsia="Arial" w:cs="Arial"/>
          <w:lang w:val="en-CA"/>
        </w:rPr>
      </w:pPr>
    </w:p>
    <w:p w14:paraId="4EA4E511" w14:textId="7187069E" w:rsidR="00362395" w:rsidRPr="001D4F96" w:rsidRDefault="0049316E" w:rsidP="70240295">
      <w:pPr>
        <w:pStyle w:val="ListParagraph"/>
        <w:numPr>
          <w:ilvl w:val="0"/>
          <w:numId w:val="34"/>
        </w:numPr>
        <w:rPr>
          <w:rFonts w:eastAsia="Arial" w:cs="Arial"/>
          <w:lang w:val="en-CA"/>
        </w:rPr>
      </w:pPr>
      <w:r w:rsidRPr="70240295">
        <w:rPr>
          <w:rFonts w:eastAsia="Arial" w:cs="Arial"/>
          <w:lang w:val="en-CA"/>
        </w:rPr>
        <w:t>Everyone has mental health</w:t>
      </w:r>
      <w:r w:rsidR="00FF3EB9" w:rsidRPr="70240295">
        <w:rPr>
          <w:rFonts w:eastAsia="Arial" w:cs="Arial"/>
          <w:lang w:val="en-CA"/>
        </w:rPr>
        <w:t xml:space="preserve">. </w:t>
      </w:r>
      <w:r w:rsidR="6E525E60" w:rsidRPr="70240295">
        <w:rPr>
          <w:rFonts w:eastAsia="Arial" w:cs="Arial"/>
          <w:lang w:val="en-CA"/>
        </w:rPr>
        <w:t>J</w:t>
      </w:r>
      <w:r w:rsidR="00140E78" w:rsidRPr="70240295">
        <w:rPr>
          <w:rFonts w:eastAsia="Arial" w:cs="Arial"/>
          <w:lang w:val="en-CA"/>
        </w:rPr>
        <w:t xml:space="preserve">ust like </w:t>
      </w:r>
      <w:r w:rsidR="48352D52" w:rsidRPr="70240295">
        <w:rPr>
          <w:rFonts w:eastAsia="Arial" w:cs="Arial"/>
          <w:lang w:val="en-CA"/>
        </w:rPr>
        <w:t>our</w:t>
      </w:r>
      <w:r w:rsidR="00140E78" w:rsidRPr="70240295">
        <w:rPr>
          <w:rFonts w:eastAsia="Arial" w:cs="Arial"/>
          <w:lang w:val="en-CA"/>
        </w:rPr>
        <w:t xml:space="preserve"> </w:t>
      </w:r>
      <w:r w:rsidRPr="70240295">
        <w:rPr>
          <w:rFonts w:eastAsia="Arial" w:cs="Arial"/>
          <w:lang w:val="en-CA"/>
        </w:rPr>
        <w:t>physical health</w:t>
      </w:r>
      <w:r w:rsidR="3CFD4D67" w:rsidRPr="70240295">
        <w:rPr>
          <w:rFonts w:eastAsia="Arial" w:cs="Arial"/>
          <w:lang w:val="en-CA"/>
        </w:rPr>
        <w:t xml:space="preserve">, mental health is a </w:t>
      </w:r>
      <w:r w:rsidR="003A0C2A" w:rsidRPr="70240295">
        <w:rPr>
          <w:rFonts w:eastAsia="Arial" w:cs="Arial"/>
          <w:lang w:val="en-CA"/>
        </w:rPr>
        <w:t>part</w:t>
      </w:r>
      <w:r w:rsidR="3CFD4D67" w:rsidRPr="70240295">
        <w:rPr>
          <w:rFonts w:eastAsia="Arial" w:cs="Arial"/>
          <w:lang w:val="en-CA"/>
        </w:rPr>
        <w:t xml:space="preserve"> of our overall health</w:t>
      </w:r>
      <w:r w:rsidR="009571EB" w:rsidRPr="70240295">
        <w:rPr>
          <w:rFonts w:eastAsia="Arial" w:cs="Arial"/>
          <w:lang w:val="en-CA"/>
        </w:rPr>
        <w:t xml:space="preserve">. Mental health is a positive state of wellness and </w:t>
      </w:r>
      <w:r w:rsidR="00F99D61" w:rsidRPr="70240295">
        <w:rPr>
          <w:rFonts w:eastAsia="Arial" w:cs="Arial"/>
          <w:lang w:val="en-CA"/>
        </w:rPr>
        <w:t>thriving</w:t>
      </w:r>
      <w:r w:rsidR="009571EB" w:rsidRPr="70240295">
        <w:rPr>
          <w:rFonts w:eastAsia="Arial" w:cs="Arial"/>
          <w:lang w:val="en-CA"/>
        </w:rPr>
        <w:t>.</w:t>
      </w:r>
      <w:r w:rsidRPr="70240295">
        <w:rPr>
          <w:rFonts w:eastAsia="Arial" w:cs="Arial"/>
          <w:lang w:val="en-CA"/>
        </w:rPr>
        <w:t xml:space="preserve"> If you are interested in learning more about youth mental health, check out the COVID-19 Youth Mental Health Resource Hub at </w:t>
      </w:r>
      <w:hyperlink r:id="rId21" w:history="1">
        <w:r w:rsidRPr="00C34AF5">
          <w:rPr>
            <w:rStyle w:val="Hyperlink"/>
            <w:rFonts w:eastAsia="Arial" w:cs="Arial"/>
            <w:lang w:val="en-CA"/>
          </w:rPr>
          <w:t>Jack.org/COVID</w:t>
        </w:r>
      </w:hyperlink>
      <w:r w:rsidRPr="70240295">
        <w:rPr>
          <w:rFonts w:eastAsia="Arial" w:cs="Arial"/>
          <w:lang w:val="en-CA"/>
        </w:rPr>
        <w:t xml:space="preserve"> or @ThriveSMH on Inst</w:t>
      </w:r>
      <w:r w:rsidR="00E51632" w:rsidRPr="70240295">
        <w:rPr>
          <w:rFonts w:eastAsia="Arial" w:cs="Arial"/>
          <w:lang w:val="en-CA"/>
        </w:rPr>
        <w:t>agram.</w:t>
      </w:r>
    </w:p>
    <w:p w14:paraId="0C893302" w14:textId="77777777" w:rsidR="008013FE" w:rsidRDefault="008013FE" w:rsidP="00EA1168">
      <w:pPr>
        <w:pStyle w:val="Heading1"/>
      </w:pPr>
      <w:bookmarkStart w:id="2" w:name="_School_Notification_System"/>
      <w:bookmarkEnd w:id="2"/>
      <w:r w:rsidRPr="70240295">
        <w:t>School Notification System Message</w:t>
      </w:r>
    </w:p>
    <w:p w14:paraId="6188CEFD" w14:textId="2BFD2632" w:rsidR="00EA1168" w:rsidRDefault="009958F4" w:rsidP="70240295">
      <w:pPr>
        <w:rPr>
          <w:rStyle w:val="eop"/>
          <w:rFonts w:eastAsia="Arial" w:cs="Arial"/>
          <w:color w:val="000000"/>
          <w:lang w:val="en-CA"/>
        </w:rPr>
      </w:pPr>
      <w:r w:rsidRPr="70240295">
        <w:rPr>
          <w:rStyle w:val="normaltextrun"/>
          <w:rFonts w:eastAsia="Arial" w:cs="Arial"/>
          <w:color w:val="000000"/>
          <w:shd w:val="clear" w:color="auto" w:fill="FFFFFF"/>
          <w:lang w:val="en-CA"/>
        </w:rPr>
        <w:t>At [</w:t>
      </w:r>
      <w:r w:rsidRPr="39AFEE17">
        <w:rPr>
          <w:rStyle w:val="normaltextrun"/>
          <w:rFonts w:eastAsia="Arial" w:cs="Arial"/>
          <w:i/>
          <w:iCs/>
          <w:color w:val="000000"/>
          <w:shd w:val="clear" w:color="auto" w:fill="ABE9FF"/>
          <w:lang w:val="en-CA"/>
        </w:rPr>
        <w:t>name of school</w:t>
      </w:r>
      <w:r w:rsidRPr="70240295">
        <w:rPr>
          <w:rStyle w:val="normaltextrun"/>
          <w:rFonts w:eastAsia="Arial" w:cs="Arial"/>
          <w:color w:val="000000"/>
          <w:shd w:val="clear" w:color="auto" w:fill="FFFFFF"/>
          <w:lang w:val="en-CA"/>
        </w:rPr>
        <w:t xml:space="preserve">], we are committed to supporting our </w:t>
      </w:r>
      <w:r w:rsidR="73BDF1A3" w:rsidRPr="70240295">
        <w:rPr>
          <w:rStyle w:val="normaltextrun"/>
          <w:rFonts w:eastAsia="Arial" w:cs="Arial"/>
          <w:color w:val="000000"/>
          <w:shd w:val="clear" w:color="auto" w:fill="FFFFFF"/>
          <w:lang w:val="en-CA"/>
        </w:rPr>
        <w:t xml:space="preserve">students’ </w:t>
      </w:r>
      <w:r w:rsidRPr="70240295">
        <w:rPr>
          <w:rStyle w:val="normaltextrun"/>
          <w:rFonts w:eastAsia="Arial" w:cs="Arial"/>
          <w:color w:val="000000"/>
          <w:shd w:val="clear" w:color="auto" w:fill="FFFFFF"/>
          <w:lang w:val="en-CA"/>
        </w:rPr>
        <w:t>mental health. </w:t>
      </w:r>
      <w:r w:rsidR="00171508" w:rsidRPr="70240295">
        <w:rPr>
          <w:rStyle w:val="normaltextrun"/>
          <w:rFonts w:eastAsia="Arial" w:cs="Arial"/>
          <w:lang w:val="en-CA"/>
        </w:rPr>
        <w:t>As part of</w:t>
      </w:r>
      <w:r w:rsidR="008471F4" w:rsidRPr="70240295">
        <w:rPr>
          <w:rStyle w:val="normaltextrun"/>
          <w:rFonts w:eastAsia="Arial" w:cs="Arial"/>
          <w:lang w:val="en-CA"/>
        </w:rPr>
        <w:t xml:space="preserve"> </w:t>
      </w:r>
      <w:r w:rsidR="00171508" w:rsidRPr="70240295">
        <w:rPr>
          <w:rStyle w:val="normaltextrun"/>
          <w:rFonts w:eastAsia="Arial" w:cs="Arial"/>
          <w:lang w:val="en-CA"/>
        </w:rPr>
        <w:t xml:space="preserve">broader and ongoing mental health and well-being initiatives in all school boards in Ontario, the Ministry of Education recently announced a new initiative for secondary schools involving the inclusion of mental health curriculum in all </w:t>
      </w:r>
      <w:r w:rsidR="00171508" w:rsidRPr="005C4022">
        <w:rPr>
          <w:rStyle w:val="normaltextrun"/>
          <w:rFonts w:eastAsia="Arial" w:cs="Arial"/>
          <w:lang w:val="en-CA"/>
        </w:rPr>
        <w:t>classrooms.</w:t>
      </w:r>
      <w:r w:rsidR="21E89181" w:rsidRPr="005C4022">
        <w:rPr>
          <w:rStyle w:val="normaltextrun"/>
          <w:rFonts w:eastAsia="Arial" w:cs="Arial"/>
          <w:lang w:val="en-CA"/>
        </w:rPr>
        <w:t xml:space="preserve"> </w:t>
      </w:r>
      <w:r w:rsidR="00D86EF6" w:rsidRPr="005C4022">
        <w:rPr>
          <w:rStyle w:val="normaltextrun"/>
          <w:rFonts w:eastAsia="Arial" w:cs="Arial"/>
          <w:lang w:val="en-CA"/>
        </w:rPr>
        <w:t xml:space="preserve">Our school will be </w:t>
      </w:r>
      <w:r w:rsidR="203814B5" w:rsidRPr="005C4022">
        <w:rPr>
          <w:rStyle w:val="normaltextrun"/>
          <w:rFonts w:eastAsia="Arial" w:cs="Arial"/>
          <w:lang w:val="en-CA"/>
        </w:rPr>
        <w:t>introducing</w:t>
      </w:r>
      <w:r w:rsidR="008F02FE" w:rsidRPr="005C4022">
        <w:rPr>
          <w:rStyle w:val="normaltextrun"/>
          <w:rFonts w:eastAsia="Arial" w:cs="Arial"/>
          <w:lang w:val="en-CA"/>
        </w:rPr>
        <w:t xml:space="preserve"> </w:t>
      </w:r>
      <w:r w:rsidR="740150A8" w:rsidRPr="005C4022">
        <w:rPr>
          <w:rStyle w:val="normaltextrun"/>
          <w:rFonts w:eastAsia="Arial" w:cs="Arial"/>
          <w:lang w:val="en-CA"/>
        </w:rPr>
        <w:t>MH LIT</w:t>
      </w:r>
      <w:r w:rsidR="740150A8" w:rsidRPr="70240295">
        <w:rPr>
          <w:rStyle w:val="normaltextrun"/>
          <w:rFonts w:eastAsia="Arial" w:cs="Arial"/>
          <w:lang w:val="en-CA"/>
        </w:rPr>
        <w:t>: Student Mental Health in Action, a series of</w:t>
      </w:r>
      <w:r w:rsidR="666FDAF4" w:rsidRPr="70240295">
        <w:rPr>
          <w:rStyle w:val="normaltextrun"/>
          <w:rFonts w:eastAsia="Arial" w:cs="Arial"/>
          <w:lang w:val="en-CA"/>
        </w:rPr>
        <w:t xml:space="preserve"> </w:t>
      </w:r>
      <w:r w:rsidR="009E15C3" w:rsidRPr="70240295">
        <w:rPr>
          <w:rStyle w:val="normaltextrun"/>
          <w:rFonts w:eastAsia="Arial" w:cs="Arial"/>
          <w:lang w:val="en-CA"/>
        </w:rPr>
        <w:t>four lessons to support secondary student mental health</w:t>
      </w:r>
      <w:r w:rsidR="00F14A36" w:rsidRPr="70240295">
        <w:rPr>
          <w:rStyle w:val="normaltextrun"/>
          <w:rFonts w:eastAsia="Arial" w:cs="Arial"/>
          <w:lang w:val="en-CA"/>
        </w:rPr>
        <w:t xml:space="preserve"> learning and help-seeking</w:t>
      </w:r>
      <w:r w:rsidR="37A055C0" w:rsidRPr="70240295">
        <w:rPr>
          <w:rStyle w:val="normaltextrun"/>
          <w:rFonts w:eastAsia="Arial" w:cs="Arial"/>
          <w:lang w:val="en-CA"/>
        </w:rPr>
        <w:t xml:space="preserve">. </w:t>
      </w:r>
      <w:r w:rsidR="00A530F4" w:rsidRPr="70240295">
        <w:rPr>
          <w:rStyle w:val="eop"/>
          <w:rFonts w:eastAsia="Arial" w:cs="Arial"/>
          <w:color w:val="000000"/>
          <w:lang w:val="en-CA"/>
        </w:rPr>
        <w:t xml:space="preserve">We know that mental health </w:t>
      </w:r>
      <w:r w:rsidR="00663531" w:rsidRPr="70240295">
        <w:rPr>
          <w:rStyle w:val="eop"/>
          <w:rFonts w:eastAsia="Arial" w:cs="Arial"/>
          <w:color w:val="000000"/>
          <w:lang w:val="en-CA"/>
        </w:rPr>
        <w:t>is</w:t>
      </w:r>
      <w:r w:rsidR="00A530F4" w:rsidRPr="70240295">
        <w:rPr>
          <w:rStyle w:val="eop"/>
          <w:rFonts w:eastAsia="Arial" w:cs="Arial"/>
          <w:color w:val="000000"/>
          <w:lang w:val="en-CA"/>
        </w:rPr>
        <w:t xml:space="preserve"> a very personal topic and that, for some students, it may </w:t>
      </w:r>
      <w:proofErr w:type="gramStart"/>
      <w:r w:rsidR="00A530F4" w:rsidRPr="70240295">
        <w:rPr>
          <w:rStyle w:val="eop"/>
          <w:rFonts w:eastAsia="Arial" w:cs="Arial"/>
          <w:color w:val="000000"/>
          <w:lang w:val="en-CA"/>
        </w:rPr>
        <w:t>open up</w:t>
      </w:r>
      <w:proofErr w:type="gramEnd"/>
      <w:r w:rsidR="00A530F4" w:rsidRPr="70240295">
        <w:rPr>
          <w:rStyle w:val="eop"/>
          <w:rFonts w:eastAsia="Arial" w:cs="Arial"/>
          <w:color w:val="000000"/>
          <w:lang w:val="en-CA"/>
        </w:rPr>
        <w:t xml:space="preserve"> questions and strong feelings. If you have any concerns about your youth’s participation, please reach out to </w:t>
      </w:r>
      <w:r w:rsidR="009C1965" w:rsidRPr="70240295">
        <w:rPr>
          <w:rStyle w:val="eop"/>
          <w:rFonts w:eastAsia="Arial" w:cs="Arial"/>
          <w:color w:val="000000"/>
          <w:lang w:val="en-CA"/>
        </w:rPr>
        <w:t>[</w:t>
      </w:r>
      <w:r w:rsidR="009C1965" w:rsidRPr="006802EF">
        <w:rPr>
          <w:rStyle w:val="eop"/>
          <w:rFonts w:eastAsia="Arial" w:cs="Arial"/>
          <w:color w:val="000000"/>
          <w:shd w:val="clear" w:color="auto" w:fill="ABE9FF"/>
          <w:lang w:val="en-CA"/>
        </w:rPr>
        <w:t>add name</w:t>
      </w:r>
      <w:r w:rsidR="009C1965" w:rsidRPr="70240295">
        <w:rPr>
          <w:rStyle w:val="eop"/>
          <w:rFonts w:eastAsia="Arial" w:cs="Arial"/>
          <w:color w:val="000000"/>
          <w:lang w:val="en-CA"/>
        </w:rPr>
        <w:t xml:space="preserve">], </w:t>
      </w:r>
      <w:r w:rsidR="002D37DA" w:rsidRPr="70240295">
        <w:rPr>
          <w:rStyle w:val="eop"/>
          <w:rFonts w:eastAsia="Arial" w:cs="Arial"/>
          <w:color w:val="000000"/>
          <w:lang w:val="en-CA"/>
        </w:rPr>
        <w:t>our school’s principal [</w:t>
      </w:r>
      <w:r w:rsidR="002D37DA" w:rsidRPr="39AFEE17">
        <w:rPr>
          <w:rStyle w:val="eop"/>
          <w:rFonts w:eastAsia="Arial" w:cs="Arial"/>
          <w:i/>
          <w:iCs/>
          <w:color w:val="000000"/>
          <w:shd w:val="clear" w:color="auto" w:fill="ABE9FF"/>
          <w:lang w:val="en-CA"/>
        </w:rPr>
        <w:t xml:space="preserve">or appropriate </w:t>
      </w:r>
      <w:r w:rsidR="00E03D26" w:rsidRPr="39AFEE17">
        <w:rPr>
          <w:rStyle w:val="eop"/>
          <w:rFonts w:eastAsia="Arial" w:cs="Arial"/>
          <w:i/>
          <w:iCs/>
          <w:color w:val="000000"/>
          <w:shd w:val="clear" w:color="auto" w:fill="ABE9FF"/>
          <w:lang w:val="en-CA"/>
        </w:rPr>
        <w:t>staff</w:t>
      </w:r>
      <w:r w:rsidR="00E03D26" w:rsidRPr="70240295">
        <w:rPr>
          <w:rStyle w:val="eop"/>
          <w:rFonts w:eastAsia="Arial" w:cs="Arial"/>
          <w:color w:val="000000"/>
          <w:lang w:val="en-CA"/>
        </w:rPr>
        <w:t>].</w:t>
      </w:r>
    </w:p>
    <w:p w14:paraId="21750448" w14:textId="77777777" w:rsidR="00EA1168" w:rsidRDefault="00EA1168">
      <w:pPr>
        <w:spacing w:after="0" w:line="240" w:lineRule="auto"/>
        <w:rPr>
          <w:rStyle w:val="eop"/>
          <w:rFonts w:eastAsia="Arial" w:cs="Arial"/>
          <w:color w:val="000000"/>
          <w:lang w:val="en-CA"/>
        </w:rPr>
      </w:pPr>
      <w:r>
        <w:rPr>
          <w:rStyle w:val="eop"/>
          <w:rFonts w:eastAsia="Arial" w:cs="Arial"/>
          <w:color w:val="000000"/>
          <w:lang w:val="en-CA"/>
        </w:rPr>
        <w:br w:type="page"/>
      </w:r>
    </w:p>
    <w:p w14:paraId="4D052EC7" w14:textId="156DE630" w:rsidR="008013FE" w:rsidRDefault="008742AF" w:rsidP="00EA1168">
      <w:pPr>
        <w:pStyle w:val="Heading1"/>
      </w:pPr>
      <w:bookmarkStart w:id="3" w:name="_Newsletter/Webpage_Insert"/>
      <w:bookmarkEnd w:id="3"/>
      <w:r w:rsidRPr="70240295">
        <w:lastRenderedPageBreak/>
        <w:t>Newsletter/Webpage Insert</w:t>
      </w:r>
    </w:p>
    <w:p w14:paraId="51AC09D2" w14:textId="78E21FB4" w:rsidR="008013FE" w:rsidRDefault="55748744" w:rsidP="00EA1168">
      <w:pPr>
        <w:tabs>
          <w:tab w:val="left" w:pos="5637"/>
        </w:tabs>
        <w:rPr>
          <w:rFonts w:eastAsia="Arial" w:cs="Arial"/>
          <w:b/>
          <w:bCs/>
          <w:lang w:val="en-CA"/>
        </w:rPr>
      </w:pPr>
      <w:r w:rsidRPr="70240295">
        <w:rPr>
          <w:rFonts w:eastAsia="Arial" w:cs="Arial"/>
          <w:b/>
          <w:bCs/>
          <w:lang w:val="en-CA"/>
        </w:rPr>
        <w:t>Supporting Student Mental Health and Well-being</w:t>
      </w:r>
      <w:r w:rsidR="00EA1168">
        <w:rPr>
          <w:rFonts w:eastAsia="Arial" w:cs="Arial"/>
          <w:b/>
          <w:bCs/>
          <w:lang w:val="en-CA"/>
        </w:rPr>
        <w:tab/>
      </w:r>
    </w:p>
    <w:p w14:paraId="07DE4E0A" w14:textId="539A2783" w:rsidR="008013FE" w:rsidRDefault="55748744" w:rsidP="70240295">
      <w:pPr>
        <w:rPr>
          <w:rFonts w:eastAsia="Arial" w:cs="Arial"/>
          <w:lang w:val="en-CA"/>
        </w:rPr>
      </w:pPr>
      <w:r w:rsidRPr="70240295">
        <w:rPr>
          <w:rFonts w:eastAsia="Arial" w:cs="Arial"/>
          <w:lang w:val="en-CA"/>
        </w:rPr>
        <w:t>As part of broader and ongoing mental health and well-being initiatives in all school boards in Ontario, the Ministry of Education recently announced a new initiative for secondary schools involving the inclusion of mental health curriculum in all classrooms. There are some important reasons to bring this curriculum into the classroom.</w:t>
      </w:r>
    </w:p>
    <w:p w14:paraId="30E07D64" w14:textId="24F46AB5" w:rsidR="008013FE" w:rsidRDefault="55748744" w:rsidP="70240295">
      <w:pPr>
        <w:pStyle w:val="ListParagraph"/>
        <w:numPr>
          <w:ilvl w:val="0"/>
          <w:numId w:val="36"/>
        </w:numPr>
        <w:rPr>
          <w:rFonts w:eastAsia="Arial" w:cs="Arial"/>
          <w:lang w:val="en-CA"/>
        </w:rPr>
      </w:pPr>
      <w:r w:rsidRPr="70240295">
        <w:rPr>
          <w:rFonts w:eastAsia="Arial" w:cs="Arial"/>
          <w:lang w:val="en-CA"/>
        </w:rPr>
        <w:t>It opens conversations, and it offers valuable learning experiences and an opportunity for dialogue and deeper understanding.</w:t>
      </w:r>
    </w:p>
    <w:p w14:paraId="22C38187" w14:textId="32B757F0" w:rsidR="008013FE" w:rsidRDefault="55748744" w:rsidP="70240295">
      <w:pPr>
        <w:pStyle w:val="ListParagraph"/>
        <w:numPr>
          <w:ilvl w:val="0"/>
          <w:numId w:val="36"/>
        </w:numPr>
        <w:rPr>
          <w:lang w:val="en-CA"/>
        </w:rPr>
      </w:pPr>
      <w:r w:rsidRPr="70240295">
        <w:rPr>
          <w:rFonts w:eastAsia="Arial" w:cs="Arial"/>
          <w:lang w:val="en-CA"/>
        </w:rPr>
        <w:t>Student voice across the province indicates that students want mental health content included in the classroom.</w:t>
      </w:r>
    </w:p>
    <w:p w14:paraId="5CD2858F" w14:textId="211DAA7A" w:rsidR="008013FE" w:rsidRDefault="55748744" w:rsidP="70240295">
      <w:pPr>
        <w:pStyle w:val="ListParagraph"/>
        <w:numPr>
          <w:ilvl w:val="0"/>
          <w:numId w:val="36"/>
        </w:numPr>
        <w:rPr>
          <w:lang w:val="en-CA"/>
        </w:rPr>
      </w:pPr>
      <w:r w:rsidRPr="70240295">
        <w:rPr>
          <w:rFonts w:eastAsia="Arial" w:cs="Arial"/>
          <w:lang w:val="en-CA"/>
        </w:rPr>
        <w:t>Providing mental health information can help remove barriers for students in need of support.</w:t>
      </w:r>
    </w:p>
    <w:p w14:paraId="784046D4" w14:textId="40DFF59B" w:rsidR="008013FE" w:rsidRDefault="55748744" w:rsidP="70240295">
      <w:pPr>
        <w:pStyle w:val="ListParagraph"/>
        <w:numPr>
          <w:ilvl w:val="0"/>
          <w:numId w:val="36"/>
        </w:numPr>
        <w:rPr>
          <w:lang w:val="en-CA"/>
        </w:rPr>
      </w:pPr>
      <w:r w:rsidRPr="70240295">
        <w:rPr>
          <w:rFonts w:eastAsia="Arial" w:cs="Arial"/>
          <w:lang w:val="en-CA"/>
        </w:rPr>
        <w:t xml:space="preserve">As the impact of the pandemic continues to evolve, providing opportunities for explicit skill development is an essential part of bolstering positive student mental health. </w:t>
      </w:r>
    </w:p>
    <w:p w14:paraId="0AFAE658" w14:textId="6EB1FD07" w:rsidR="008013FE" w:rsidRDefault="55748744" w:rsidP="70240295">
      <w:pPr>
        <w:rPr>
          <w:rFonts w:eastAsia="Arial" w:cs="Arial"/>
          <w:lang w:val="en-CA"/>
        </w:rPr>
      </w:pPr>
      <w:r w:rsidRPr="39AFEE17">
        <w:rPr>
          <w:rFonts w:eastAsia="Arial" w:cs="Arial"/>
          <w:b/>
          <w:bCs/>
          <w:lang w:val="en-CA"/>
        </w:rPr>
        <w:t>MH LIT: Student Mental Health in Action</w:t>
      </w:r>
      <w:r w:rsidRPr="39AFEE17">
        <w:rPr>
          <w:rFonts w:eastAsia="Arial" w:cs="Arial"/>
          <w:lang w:val="en-CA"/>
        </w:rPr>
        <w:t xml:space="preserve"> is a series of four lessons that will be provided for use with </w:t>
      </w:r>
      <w:r w:rsidR="008A2C52" w:rsidRPr="005C4022">
        <w:rPr>
          <w:rFonts w:eastAsia="Arial" w:cs="Arial"/>
          <w:lang w:val="en-CA"/>
        </w:rPr>
        <w:t>s</w:t>
      </w:r>
      <w:r w:rsidRPr="005C4022">
        <w:rPr>
          <w:rFonts w:eastAsia="Arial" w:cs="Arial"/>
          <w:lang w:val="en-CA"/>
        </w:rPr>
        <w:t>econdary students, focusing on building their understanding of mental health and mental illness, signs of mental health problems</w:t>
      </w:r>
      <w:r w:rsidRPr="39AFEE17">
        <w:rPr>
          <w:rFonts w:eastAsia="Arial" w:cs="Arial"/>
          <w:lang w:val="en-CA"/>
        </w:rPr>
        <w:t>, how to care for their mental health and well-being, and how/where to access help for themselves and their friends, when needed.</w:t>
      </w:r>
    </w:p>
    <w:p w14:paraId="335075BF" w14:textId="30C36714" w:rsidR="008013FE" w:rsidRPr="0029375A" w:rsidRDefault="55748744" w:rsidP="70240295">
      <w:pPr>
        <w:rPr>
          <w:rFonts w:eastAsia="Arial" w:cs="Arial"/>
        </w:rPr>
      </w:pPr>
      <w:r w:rsidRPr="70240295">
        <w:rPr>
          <w:rFonts w:eastAsia="Arial" w:cs="Arial"/>
          <w:lang w:val="en-CA"/>
        </w:rPr>
        <w:t>For further information for parents/</w:t>
      </w:r>
      <w:r w:rsidR="0061711F" w:rsidRPr="70240295">
        <w:rPr>
          <w:rFonts w:eastAsia="Arial" w:cs="Arial"/>
          <w:lang w:val="en-CA"/>
        </w:rPr>
        <w:t>caregivers</w:t>
      </w:r>
      <w:r w:rsidRPr="70240295">
        <w:rPr>
          <w:rFonts w:eastAsia="Arial" w:cs="Arial"/>
          <w:lang w:val="en-CA"/>
        </w:rPr>
        <w:t xml:space="preserve"> and families on practical resources to support student mental health during COVID-19, please visit School Mental</w:t>
      </w:r>
      <w:r w:rsidRPr="0029375A">
        <w:rPr>
          <w:rFonts w:eastAsia="Arial" w:cs="Arial"/>
          <w:lang w:val="en-CA"/>
        </w:rPr>
        <w:t xml:space="preserve"> Health Ontario at </w:t>
      </w:r>
      <w:hyperlink r:id="rId22">
        <w:r w:rsidRPr="0029375A">
          <w:rPr>
            <w:rStyle w:val="Hyperlink"/>
            <w:rFonts w:eastAsia="Arial" w:cs="Arial"/>
            <w:color w:val="auto"/>
          </w:rPr>
          <w:t>smho-smso.ca</w:t>
        </w:r>
      </w:hyperlink>
      <w:r w:rsidR="170A3335" w:rsidRPr="0029375A">
        <w:rPr>
          <w:rFonts w:eastAsia="Arial" w:cs="Arial"/>
        </w:rPr>
        <w:t>.</w:t>
      </w:r>
    </w:p>
    <w:p w14:paraId="6380C7B2" w14:textId="2642DA5E" w:rsidR="008013FE" w:rsidRDefault="55748744" w:rsidP="70240295">
      <w:pPr>
        <w:rPr>
          <w:rFonts w:eastAsia="Arial" w:cs="Arial"/>
          <w:lang w:val="en-CA"/>
        </w:rPr>
      </w:pPr>
      <w:r w:rsidRPr="39AFEE17">
        <w:rPr>
          <w:rFonts w:eastAsia="Arial" w:cs="Arial"/>
          <w:lang w:val="en-CA"/>
        </w:rPr>
        <w:t>If you are concerned about your youth’s mental health, please contact the school to further support you and your youth.</w:t>
      </w:r>
    </w:p>
    <w:p w14:paraId="46001078" w14:textId="57B67D94" w:rsidR="007C0D14" w:rsidRPr="002D1426" w:rsidRDefault="007C0D14" w:rsidP="70240295">
      <w:pPr>
        <w:rPr>
          <w:rFonts w:eastAsia="Arial" w:cs="Arial"/>
          <w:b/>
          <w:bCs/>
          <w:lang w:val="en-CA"/>
        </w:rPr>
      </w:pPr>
      <w:r w:rsidRPr="70240295">
        <w:rPr>
          <w:rFonts w:eastAsia="Arial" w:cs="Arial"/>
          <w:b/>
          <w:bCs/>
          <w:lang w:val="en-CA"/>
        </w:rPr>
        <w:br w:type="page"/>
      </w:r>
    </w:p>
    <w:p w14:paraId="6D6F56F9" w14:textId="16A5A1BB" w:rsidR="003C261C" w:rsidRPr="00691942" w:rsidRDefault="003C261C" w:rsidP="00674865">
      <w:pPr>
        <w:pStyle w:val="Heading1"/>
        <w:spacing w:after="200"/>
      </w:pPr>
      <w:bookmarkStart w:id="4" w:name="_Letter_for_Parents/Caregivers"/>
      <w:bookmarkEnd w:id="4"/>
      <w:r w:rsidRPr="70240295">
        <w:lastRenderedPageBreak/>
        <w:t>Letter for Parents/</w:t>
      </w:r>
      <w:r w:rsidR="0061711F" w:rsidRPr="70240295">
        <w:t>Caregivers</w:t>
      </w:r>
      <w:r w:rsidR="001C3D96" w:rsidRPr="004A0A49">
        <w:t xml:space="preserve"> (Optional)</w:t>
      </w:r>
    </w:p>
    <w:p w14:paraId="14B94C3E" w14:textId="00C6DAB5" w:rsidR="002C6A4D" w:rsidRPr="002C6A4D" w:rsidRDefault="002C6A4D" w:rsidP="00DE4F6C">
      <w:pPr>
        <w:spacing w:before="120" w:after="240"/>
        <w:jc w:val="center"/>
        <w:rPr>
          <w:rFonts w:eastAsia="Arial" w:cs="Arial"/>
          <w:lang w:val="en-CA"/>
        </w:rPr>
      </w:pPr>
      <w:r w:rsidRPr="70240295">
        <w:rPr>
          <w:rFonts w:eastAsia="Arial" w:cs="Arial"/>
          <w:lang w:val="en-CA"/>
        </w:rPr>
        <w:t>[</w:t>
      </w:r>
      <w:r w:rsidRPr="006802EF">
        <w:rPr>
          <w:rFonts w:eastAsia="Arial" w:cs="Arial"/>
          <w:shd w:val="clear" w:color="auto" w:fill="ABE9FF"/>
          <w:lang w:val="en-CA"/>
        </w:rPr>
        <w:t>School Letterhead</w:t>
      </w:r>
      <w:r w:rsidRPr="70240295">
        <w:rPr>
          <w:rFonts w:eastAsia="Arial" w:cs="Arial"/>
          <w:lang w:val="en-CA"/>
        </w:rPr>
        <w:t>]</w:t>
      </w:r>
    </w:p>
    <w:p w14:paraId="3BC5CBB2" w14:textId="31DF1345" w:rsidR="003C261C" w:rsidRPr="006707B0" w:rsidRDefault="003C261C" w:rsidP="005D690A">
      <w:pPr>
        <w:pStyle w:val="paragraph"/>
        <w:spacing w:before="0" w:beforeAutospacing="0" w:after="120" w:afterAutospacing="0"/>
        <w:rPr>
          <w:rStyle w:val="eop"/>
          <w:rFonts w:ascii="Arial" w:eastAsia="Arial" w:hAnsi="Arial" w:cs="Arial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sz w:val="22"/>
          <w:szCs w:val="22"/>
        </w:rPr>
        <w:t>Dear Parents</w:t>
      </w:r>
      <w:r w:rsidR="0061711F" w:rsidRPr="70240295">
        <w:rPr>
          <w:rStyle w:val="normaltextrun"/>
          <w:rFonts w:ascii="Arial" w:eastAsia="Arial" w:hAnsi="Arial" w:cs="Arial"/>
          <w:sz w:val="22"/>
          <w:szCs w:val="22"/>
        </w:rPr>
        <w:t>/Caregivers</w:t>
      </w:r>
      <w:r w:rsidRPr="70240295">
        <w:rPr>
          <w:rStyle w:val="normaltextrun"/>
          <w:rFonts w:ascii="Arial" w:eastAsia="Arial" w:hAnsi="Arial" w:cs="Arial"/>
          <w:sz w:val="22"/>
          <w:szCs w:val="22"/>
        </w:rPr>
        <w:t>, </w:t>
      </w:r>
    </w:p>
    <w:p w14:paraId="59F9A628" w14:textId="04EE8C3D" w:rsidR="7C1D0F9F" w:rsidRDefault="003C261C" w:rsidP="005D690A">
      <w:pPr>
        <w:pStyle w:val="paragraph"/>
        <w:spacing w:before="0" w:beforeAutospacing="0" w:after="120" w:afterAutospacing="0"/>
        <w:rPr>
          <w:rStyle w:val="normaltextrun"/>
          <w:rFonts w:ascii="Arial" w:eastAsia="Arial" w:hAnsi="Arial" w:cs="Arial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sz w:val="22"/>
          <w:szCs w:val="22"/>
        </w:rPr>
        <w:t xml:space="preserve">As part of broader and ongoing mental health and well-being initiatives in all school boards in Ontario, the Ministry of Education recently announced a new initiative for secondary schools involving the inclusion of mental health curriculum in all classrooms. There are some important reasons to bring this curriculum into the classroom. </w:t>
      </w:r>
    </w:p>
    <w:p w14:paraId="614986CE" w14:textId="77777777" w:rsidR="003C261C" w:rsidRPr="006707B0" w:rsidRDefault="003C261C" w:rsidP="70240295">
      <w:pPr>
        <w:pStyle w:val="paragraph"/>
        <w:numPr>
          <w:ilvl w:val="0"/>
          <w:numId w:val="35"/>
        </w:numPr>
        <w:rPr>
          <w:rStyle w:val="normaltextrun"/>
          <w:rFonts w:ascii="Arial" w:eastAsia="Arial" w:hAnsi="Arial" w:cs="Arial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sz w:val="22"/>
          <w:szCs w:val="22"/>
        </w:rPr>
        <w:t>It opens conversations, and it offers valuable learning experiences and an opportunity for dialogue and deeper understanding.</w:t>
      </w:r>
    </w:p>
    <w:p w14:paraId="5CC575E2" w14:textId="77777777" w:rsidR="003C261C" w:rsidRPr="006707B0" w:rsidRDefault="003C261C" w:rsidP="70240295">
      <w:pPr>
        <w:pStyle w:val="paragraph"/>
        <w:numPr>
          <w:ilvl w:val="0"/>
          <w:numId w:val="35"/>
        </w:numPr>
        <w:spacing w:before="0" w:beforeAutospacing="0" w:after="0" w:afterAutospacing="0"/>
        <w:rPr>
          <w:rStyle w:val="normaltextrun"/>
          <w:rFonts w:ascii="Arial" w:eastAsia="Arial" w:hAnsi="Arial" w:cs="Arial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sz w:val="22"/>
          <w:szCs w:val="22"/>
        </w:rPr>
        <w:t xml:space="preserve">Student voice across the province indicates that students want mental health content included in the classroom. </w:t>
      </w:r>
    </w:p>
    <w:p w14:paraId="1E485245" w14:textId="77777777" w:rsidR="003C261C" w:rsidRPr="006707B0" w:rsidRDefault="003C261C" w:rsidP="70240295">
      <w:pPr>
        <w:pStyle w:val="paragraph"/>
        <w:numPr>
          <w:ilvl w:val="0"/>
          <w:numId w:val="35"/>
        </w:numPr>
        <w:spacing w:before="0" w:beforeAutospacing="0" w:after="0" w:afterAutospacing="0"/>
        <w:rPr>
          <w:rStyle w:val="normaltextrun"/>
          <w:rFonts w:ascii="Arial" w:eastAsia="Arial" w:hAnsi="Arial" w:cs="Arial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sz w:val="22"/>
          <w:szCs w:val="22"/>
        </w:rPr>
        <w:t xml:space="preserve">Providing mental health information can help remove barriers for students in need of support. </w:t>
      </w:r>
    </w:p>
    <w:p w14:paraId="62D330D3" w14:textId="727776E8" w:rsidR="7C1D0F9F" w:rsidRPr="009B53B9" w:rsidRDefault="003C261C" w:rsidP="70240295">
      <w:pPr>
        <w:pStyle w:val="paragraph"/>
        <w:numPr>
          <w:ilvl w:val="0"/>
          <w:numId w:val="35"/>
        </w:numPr>
        <w:spacing w:before="0" w:beforeAutospacing="0" w:after="0" w:afterAutospacing="0"/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</w:pPr>
      <w:r w:rsidRPr="39AFEE17">
        <w:rPr>
          <w:rStyle w:val="normaltextrun"/>
          <w:rFonts w:ascii="Arial" w:eastAsia="Arial" w:hAnsi="Arial" w:cs="Arial"/>
          <w:color w:val="000000" w:themeColor="text1"/>
          <w:sz w:val="22"/>
          <w:szCs w:val="22"/>
        </w:rPr>
        <w:t>As the impact of the pandemic continues to evolve, providing opportunities for explicit skill development is an essential part of bolstering positive student mental health. </w:t>
      </w:r>
    </w:p>
    <w:p w14:paraId="7229CB16" w14:textId="426BAA7E" w:rsidR="39AFEE17" w:rsidRDefault="39AFEE17" w:rsidP="39AFEE17">
      <w:pPr>
        <w:spacing w:beforeAutospacing="1" w:afterAutospacing="1"/>
        <w:rPr>
          <w:rFonts w:eastAsia="Arial" w:cs="Arial"/>
          <w:b/>
          <w:bCs/>
          <w:lang w:val="en-CA"/>
        </w:rPr>
      </w:pPr>
    </w:p>
    <w:p w14:paraId="750A1A15" w14:textId="15EEB7D2" w:rsidR="7C1D0F9F" w:rsidRPr="009B53B9" w:rsidRDefault="63D2D5C8" w:rsidP="39AFEE17">
      <w:pPr>
        <w:spacing w:beforeAutospacing="1" w:afterAutospacing="1"/>
        <w:rPr>
          <w:rFonts w:eastAsia="Arial" w:cs="Arial"/>
          <w:lang w:val="en-CA"/>
        </w:rPr>
      </w:pPr>
      <w:r w:rsidRPr="39AFEE17">
        <w:rPr>
          <w:rFonts w:eastAsia="Arial" w:cs="Arial"/>
          <w:b/>
          <w:bCs/>
          <w:lang w:val="en-CA"/>
        </w:rPr>
        <w:t>MH LIT: Student Ment</w:t>
      </w:r>
      <w:r w:rsidR="00EA1168" w:rsidRPr="39AFEE17">
        <w:rPr>
          <w:rFonts w:eastAsia="Arial" w:cs="Arial"/>
          <w:b/>
          <w:bCs/>
          <w:lang w:val="en-CA"/>
        </w:rPr>
        <w:t>a</w:t>
      </w:r>
      <w:r w:rsidRPr="39AFEE17">
        <w:rPr>
          <w:rFonts w:eastAsia="Arial" w:cs="Arial"/>
          <w:b/>
          <w:bCs/>
          <w:lang w:val="en-CA"/>
        </w:rPr>
        <w:t>l Health in Action</w:t>
      </w:r>
      <w:r w:rsidR="00B908F9" w:rsidRPr="39AFEE17">
        <w:rPr>
          <w:rFonts w:eastAsia="Arial" w:cs="Arial"/>
          <w:lang w:val="en-CA"/>
        </w:rPr>
        <w:t xml:space="preserve"> - </w:t>
      </w:r>
      <w:r w:rsidRPr="39AFEE17">
        <w:rPr>
          <w:rFonts w:eastAsia="Arial" w:cs="Arial"/>
          <w:lang w:val="en-CA"/>
        </w:rPr>
        <w:t>a</w:t>
      </w:r>
      <w:r w:rsidR="003C261C" w:rsidRPr="39AFEE17">
        <w:rPr>
          <w:rFonts w:eastAsia="Arial" w:cs="Arial"/>
          <w:lang w:val="en-CA"/>
        </w:rPr>
        <w:t xml:space="preserve"> student mental health literacy series of four lessons</w:t>
      </w:r>
      <w:r w:rsidR="2682A1F6" w:rsidRPr="39AFEE17">
        <w:rPr>
          <w:rFonts w:eastAsia="Arial" w:cs="Arial"/>
          <w:lang w:val="en-CA"/>
        </w:rPr>
        <w:t xml:space="preserve">, </w:t>
      </w:r>
      <w:r w:rsidR="003C261C" w:rsidRPr="39AFEE17">
        <w:rPr>
          <w:rFonts w:eastAsia="Arial" w:cs="Arial"/>
          <w:lang w:val="en-CA"/>
        </w:rPr>
        <w:t xml:space="preserve">will be provided for use with </w:t>
      </w:r>
      <w:r w:rsidR="003C261C" w:rsidRPr="005C4022">
        <w:rPr>
          <w:rFonts w:eastAsia="Arial" w:cs="Arial"/>
          <w:lang w:val="en-CA"/>
        </w:rPr>
        <w:t>secondary students, focusing on building</w:t>
      </w:r>
      <w:r w:rsidR="003C261C" w:rsidRPr="39AFEE17">
        <w:rPr>
          <w:rFonts w:eastAsia="Arial" w:cs="Arial"/>
          <w:lang w:val="en-CA"/>
        </w:rPr>
        <w:t xml:space="preserve"> their understanding of mental health and mental illness, signs of mental health problems, how to care for their mental health and well-being, and how/where to access help for themselves and their friends, when needed.</w:t>
      </w:r>
    </w:p>
    <w:p w14:paraId="4FE06C91" w14:textId="563A13D6" w:rsidR="39AFEE17" w:rsidRDefault="39AFEE17" w:rsidP="39AFEE17">
      <w:pPr>
        <w:spacing w:beforeAutospacing="1" w:afterAutospacing="1"/>
        <w:rPr>
          <w:rFonts w:eastAsia="Calibri" w:cs="Arial"/>
          <w:lang w:val="en-CA"/>
        </w:rPr>
      </w:pPr>
    </w:p>
    <w:p w14:paraId="0FF0CCBD" w14:textId="2FD6F64F" w:rsidR="7C1D0F9F" w:rsidRPr="009B53B9" w:rsidRDefault="003C261C" w:rsidP="00270C02">
      <w:pPr>
        <w:pStyle w:val="paragraph"/>
        <w:spacing w:before="0" w:beforeAutospacing="0" w:after="120" w:afterAutospacing="0"/>
        <w:rPr>
          <w:rStyle w:val="eop"/>
          <w:rFonts w:ascii="Arial" w:eastAsia="Arial" w:hAnsi="Arial" w:cs="Arial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sz w:val="22"/>
          <w:szCs w:val="22"/>
        </w:rPr>
        <w:t>We know that mental health is a very personal topic and that, for some students, it may </w:t>
      </w:r>
      <w:proofErr w:type="gramStart"/>
      <w:r w:rsidRPr="70240295">
        <w:rPr>
          <w:rStyle w:val="normaltextrun"/>
          <w:rFonts w:ascii="Arial" w:eastAsia="Arial" w:hAnsi="Arial" w:cs="Arial"/>
          <w:sz w:val="22"/>
          <w:szCs w:val="22"/>
        </w:rPr>
        <w:t>open up</w:t>
      </w:r>
      <w:proofErr w:type="gramEnd"/>
      <w:r w:rsidRPr="70240295">
        <w:rPr>
          <w:rStyle w:val="normaltextrun"/>
          <w:rFonts w:ascii="Arial" w:eastAsia="Arial" w:hAnsi="Arial" w:cs="Arial"/>
          <w:sz w:val="22"/>
          <w:szCs w:val="22"/>
        </w:rPr>
        <w:t> questions and strong feelings. As always, students will be made aware that there is a trusted adult with whom they can speak, and the opportunity for f</w:t>
      </w:r>
      <w:r w:rsidRPr="70240295">
        <w:rPr>
          <w:rFonts w:ascii="Arial" w:eastAsia="Arial" w:hAnsi="Arial" w:cs="Arial"/>
          <w:sz w:val="22"/>
          <w:szCs w:val="22"/>
        </w:rPr>
        <w:t>ollow up support and additional debriefing will be provided. I</w:t>
      </w:r>
      <w:r w:rsidRPr="70240295">
        <w:rPr>
          <w:rStyle w:val="eop"/>
          <w:rFonts w:ascii="Arial" w:eastAsia="Arial" w:hAnsi="Arial" w:cs="Arial"/>
          <w:sz w:val="22"/>
          <w:szCs w:val="22"/>
        </w:rPr>
        <w:t xml:space="preserve">f you have any concerns about your </w:t>
      </w:r>
      <w:r w:rsidR="005102CC" w:rsidRPr="70240295">
        <w:rPr>
          <w:rStyle w:val="eop"/>
          <w:rFonts w:ascii="Arial" w:eastAsia="Arial" w:hAnsi="Arial" w:cs="Arial"/>
          <w:sz w:val="22"/>
          <w:szCs w:val="22"/>
        </w:rPr>
        <w:t>youth</w:t>
      </w:r>
      <w:r w:rsidRPr="70240295">
        <w:rPr>
          <w:rStyle w:val="eop"/>
          <w:rFonts w:ascii="Arial" w:eastAsia="Arial" w:hAnsi="Arial" w:cs="Arial"/>
          <w:sz w:val="22"/>
          <w:szCs w:val="22"/>
        </w:rPr>
        <w:t xml:space="preserve">’s participation, please reach out </w:t>
      </w:r>
      <w:r w:rsidR="00264F6F" w:rsidRPr="70240295">
        <w:rPr>
          <w:rStyle w:val="eop"/>
          <w:rFonts w:ascii="Arial" w:eastAsia="Arial" w:hAnsi="Arial" w:cs="Arial"/>
          <w:sz w:val="22"/>
          <w:szCs w:val="22"/>
        </w:rPr>
        <w:t>to me</w:t>
      </w:r>
      <w:r w:rsidRPr="70240295">
        <w:rPr>
          <w:rStyle w:val="eop"/>
          <w:rFonts w:ascii="Arial" w:eastAsia="Arial" w:hAnsi="Arial" w:cs="Arial"/>
          <w:sz w:val="22"/>
          <w:szCs w:val="22"/>
        </w:rPr>
        <w:t>.</w:t>
      </w:r>
    </w:p>
    <w:p w14:paraId="39E7F213" w14:textId="72C3F570" w:rsidR="003C261C" w:rsidRDefault="003C261C" w:rsidP="00270C02">
      <w:pPr>
        <w:pStyle w:val="paragraph"/>
        <w:spacing w:before="0" w:beforeAutospacing="0" w:after="120" w:afterAutospacing="0"/>
        <w:rPr>
          <w:rStyle w:val="normaltextrun"/>
          <w:rFonts w:ascii="Arial" w:eastAsia="Arial" w:hAnsi="Arial" w:cs="Arial"/>
          <w:sz w:val="22"/>
          <w:szCs w:val="22"/>
        </w:rPr>
      </w:pPr>
      <w:r w:rsidRPr="70240295">
        <w:rPr>
          <w:rStyle w:val="normaltextrun"/>
          <w:rFonts w:ascii="Arial" w:eastAsia="Arial" w:hAnsi="Arial" w:cs="Arial"/>
          <w:sz w:val="22"/>
          <w:szCs w:val="22"/>
        </w:rPr>
        <w:t>Sincerely, </w:t>
      </w:r>
    </w:p>
    <w:p w14:paraId="4B876753" w14:textId="77777777" w:rsidR="00E0215A" w:rsidRPr="006707B0" w:rsidRDefault="00E0215A" w:rsidP="00270C02">
      <w:pPr>
        <w:pStyle w:val="paragraph"/>
        <w:spacing w:before="0" w:beforeAutospacing="0" w:after="120" w:afterAutospacing="0"/>
        <w:rPr>
          <w:rStyle w:val="eop"/>
          <w:rFonts w:ascii="Arial" w:eastAsia="Arial" w:hAnsi="Arial" w:cs="Arial"/>
          <w:sz w:val="22"/>
          <w:szCs w:val="22"/>
        </w:rPr>
      </w:pPr>
    </w:p>
    <w:p w14:paraId="123EA3F0" w14:textId="6080872C" w:rsidR="003C261C" w:rsidRPr="006707B0" w:rsidRDefault="003C261C" w:rsidP="00270C02">
      <w:pPr>
        <w:spacing w:after="120"/>
        <w:rPr>
          <w:rFonts w:eastAsia="Arial" w:cs="Arial"/>
          <w:color w:val="000000" w:themeColor="text1"/>
          <w:lang w:val="en-CA"/>
        </w:rPr>
      </w:pPr>
      <w:r w:rsidRPr="70240295">
        <w:rPr>
          <w:rStyle w:val="normaltextrun"/>
          <w:rFonts w:eastAsia="Arial" w:cs="Arial"/>
          <w:color w:val="000000" w:themeColor="text1"/>
          <w:lang w:val="en-CA"/>
        </w:rPr>
        <w:t xml:space="preserve">School </w:t>
      </w:r>
      <w:r w:rsidR="00D83636" w:rsidRPr="70240295">
        <w:rPr>
          <w:rStyle w:val="normaltextrun"/>
          <w:rFonts w:eastAsia="Arial" w:cs="Arial"/>
          <w:color w:val="000000" w:themeColor="text1"/>
          <w:lang w:val="en-CA"/>
        </w:rPr>
        <w:t>Principal</w:t>
      </w:r>
    </w:p>
    <w:sectPr w:rsidR="003C261C" w:rsidRPr="006707B0" w:rsidSect="00D73B9C">
      <w:headerReference w:type="default" r:id="rId23"/>
      <w:footerReference w:type="default" r:id="rId24"/>
      <w:headerReference w:type="first" r:id="rId25"/>
      <w:footerReference w:type="first" r:id="rId26"/>
      <w:pgSz w:w="12240" w:h="15840"/>
      <w:pgMar w:top="1620" w:right="1440" w:bottom="216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8226D" w14:textId="77777777" w:rsidR="00CF597C" w:rsidRDefault="00CF597C" w:rsidP="009C2176">
      <w:r>
        <w:separator/>
      </w:r>
    </w:p>
    <w:p w14:paraId="7F1D6671" w14:textId="77777777" w:rsidR="00CF597C" w:rsidRDefault="00CF597C"/>
    <w:p w14:paraId="25EFFBC2" w14:textId="77777777" w:rsidR="00CF597C" w:rsidRDefault="00CF597C"/>
    <w:p w14:paraId="0299FAF3" w14:textId="77777777" w:rsidR="00CF597C" w:rsidRDefault="00CF597C" w:rsidP="00260397"/>
  </w:endnote>
  <w:endnote w:type="continuationSeparator" w:id="0">
    <w:p w14:paraId="069B1BB6" w14:textId="77777777" w:rsidR="00CF597C" w:rsidRDefault="00CF597C" w:rsidP="009C2176">
      <w:r>
        <w:continuationSeparator/>
      </w:r>
    </w:p>
    <w:p w14:paraId="0782CB98" w14:textId="77777777" w:rsidR="00CF597C" w:rsidRDefault="00CF597C"/>
    <w:p w14:paraId="3FC93BB8" w14:textId="77777777" w:rsidR="00CF597C" w:rsidRDefault="00CF597C"/>
    <w:p w14:paraId="2604CFD9" w14:textId="77777777" w:rsidR="00CF597C" w:rsidRDefault="00CF597C" w:rsidP="00260397"/>
  </w:endnote>
  <w:endnote w:type="continuationNotice" w:id="1">
    <w:p w14:paraId="08F0E18E" w14:textId="77777777" w:rsidR="00CF597C" w:rsidRDefault="00CF597C"/>
    <w:p w14:paraId="1C09BDFC" w14:textId="77777777" w:rsidR="00CF597C" w:rsidRDefault="00CF597C"/>
    <w:p w14:paraId="3CCA2545" w14:textId="77777777" w:rsidR="00CF597C" w:rsidRDefault="00CF597C"/>
    <w:p w14:paraId="32048ECD" w14:textId="77777777" w:rsidR="00CF597C" w:rsidRDefault="00CF597C" w:rsidP="002603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E2704" w14:textId="75F5E15F" w:rsidR="00B65C32" w:rsidRDefault="00B65C32" w:rsidP="00BA4480">
    <w:pPr>
      <w:pStyle w:val="Footer"/>
      <w:pBdr>
        <w:top w:val="single" w:sz="2" w:space="1" w:color="auto"/>
      </w:pBdr>
      <w:spacing w:after="0"/>
      <w:jc w:val="right"/>
      <w:rPr>
        <w:rFonts w:cs="Arial"/>
        <w:color w:val="40008D"/>
      </w:rPr>
    </w:pPr>
    <w:r>
      <w:rPr>
        <w:rFonts w:cs="Arial"/>
        <w:noProof/>
        <w:color w:val="40008D"/>
      </w:rPr>
      <w:drawing>
        <wp:anchor distT="0" distB="0" distL="114300" distR="114300" simplePos="0" relativeHeight="251658240" behindDoc="0" locked="0" layoutInCell="1" allowOverlap="1" wp14:anchorId="00C4AD12" wp14:editId="4D26E65C">
          <wp:simplePos x="0" y="0"/>
          <wp:positionH relativeFrom="column">
            <wp:posOffset>-46182</wp:posOffset>
          </wp:positionH>
          <wp:positionV relativeFrom="paragraph">
            <wp:posOffset>81511</wp:posOffset>
          </wp:positionV>
          <wp:extent cx="2876018" cy="618836"/>
          <wp:effectExtent l="0" t="0" r="0" b="0"/>
          <wp:wrapNone/>
          <wp:docPr id="61" name="Picture 6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Picture 6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3016" cy="6203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6C4D3B" w14:textId="7928E73C" w:rsidR="00617EBE" w:rsidRPr="00A35645" w:rsidRDefault="00A35645" w:rsidP="0021539B">
    <w:pPr>
      <w:pStyle w:val="Footer"/>
      <w:pBdr>
        <w:top w:val="single" w:sz="2" w:space="1" w:color="auto"/>
      </w:pBdr>
      <w:spacing w:after="240"/>
      <w:jc w:val="right"/>
      <w:rPr>
        <w:rFonts w:cs="Arial"/>
        <w:color w:val="000000" w:themeColor="text1"/>
        <w:sz w:val="20"/>
        <w:szCs w:val="20"/>
        <w:lang w:val="fr-CA"/>
      </w:rPr>
    </w:pPr>
    <w:r>
      <w:rPr>
        <w:rFonts w:cs="Arial"/>
        <w:color w:val="000000" w:themeColor="text1"/>
        <w:sz w:val="20"/>
        <w:szCs w:val="20"/>
        <w:lang w:val="fr-CA"/>
      </w:rPr>
      <w:t>PAGE</w:t>
    </w:r>
    <w:r w:rsidR="00617EBE" w:rsidRPr="00A35645">
      <w:rPr>
        <w:rFonts w:cs="Arial"/>
        <w:color w:val="000000" w:themeColor="text1"/>
        <w:sz w:val="20"/>
        <w:szCs w:val="20"/>
        <w:lang w:val="fr-CA"/>
      </w:rPr>
      <w:t xml:space="preserve"> </w:t>
    </w:r>
    <w:r w:rsidR="00617EBE" w:rsidRPr="00A35645">
      <w:rPr>
        <w:rFonts w:cs="Arial"/>
        <w:color w:val="000000" w:themeColor="text1"/>
        <w:sz w:val="20"/>
        <w:szCs w:val="20"/>
      </w:rPr>
      <w:fldChar w:fldCharType="begin"/>
    </w:r>
    <w:r w:rsidR="00617EBE" w:rsidRPr="00A35645">
      <w:rPr>
        <w:rFonts w:cs="Arial"/>
        <w:color w:val="000000" w:themeColor="text1"/>
        <w:sz w:val="20"/>
        <w:szCs w:val="20"/>
        <w:lang w:val="fr-CA"/>
      </w:rPr>
      <w:instrText xml:space="preserve"> PAGE   \* MERGEFORMAT </w:instrText>
    </w:r>
    <w:r w:rsidR="00617EBE" w:rsidRPr="00A35645">
      <w:rPr>
        <w:rFonts w:cs="Arial"/>
        <w:color w:val="000000" w:themeColor="text1"/>
        <w:sz w:val="20"/>
        <w:szCs w:val="20"/>
      </w:rPr>
      <w:fldChar w:fldCharType="separate"/>
    </w:r>
    <w:r w:rsidR="00617EBE" w:rsidRPr="00A35645">
      <w:rPr>
        <w:rFonts w:cs="Arial"/>
        <w:noProof/>
        <w:color w:val="000000" w:themeColor="text1"/>
        <w:sz w:val="20"/>
        <w:szCs w:val="20"/>
        <w:lang w:val="fr-CA"/>
      </w:rPr>
      <w:t>1</w:t>
    </w:r>
    <w:r w:rsidR="00617EBE" w:rsidRPr="00A35645">
      <w:rPr>
        <w:rFonts w:cs="Arial"/>
        <w:noProof/>
        <w:color w:val="000000" w:themeColor="text1"/>
        <w:sz w:val="20"/>
        <w:szCs w:val="20"/>
      </w:rPr>
      <w:fldChar w:fldCharType="end"/>
    </w:r>
  </w:p>
  <w:p w14:paraId="3649B44F" w14:textId="77777777" w:rsidR="00587B18" w:rsidRPr="00B65C32" w:rsidRDefault="00617EBE" w:rsidP="00293E52">
    <w:pPr>
      <w:pStyle w:val="Footer"/>
      <w:jc w:val="right"/>
      <w:rPr>
        <w:rFonts w:cs="Arial"/>
        <w:color w:val="40008D"/>
        <w:lang w:val="fr-CA"/>
      </w:rPr>
    </w:pPr>
    <w:r w:rsidRPr="00B65C32">
      <w:rPr>
        <w:rFonts w:cs="Arial"/>
        <w:color w:val="40008D"/>
        <w:lang w:val="fr-CA"/>
      </w:rPr>
      <w:t>www.smho-smso.ca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3279A" w14:textId="77777777" w:rsidR="00590A69" w:rsidRDefault="00590A69" w:rsidP="00BA4480">
    <w:pPr>
      <w:pStyle w:val="Footer"/>
      <w:pBdr>
        <w:top w:val="single" w:sz="2" w:space="1" w:color="auto"/>
      </w:pBdr>
      <w:spacing w:after="0"/>
      <w:jc w:val="right"/>
      <w:rPr>
        <w:rFonts w:cs="Arial"/>
        <w:color w:val="40008D"/>
      </w:rPr>
    </w:pPr>
    <w:r>
      <w:rPr>
        <w:rFonts w:cs="Arial"/>
        <w:noProof/>
        <w:color w:val="40008D"/>
      </w:rPr>
      <w:drawing>
        <wp:anchor distT="0" distB="0" distL="114300" distR="114300" simplePos="0" relativeHeight="251658241" behindDoc="0" locked="0" layoutInCell="1" allowOverlap="1" wp14:anchorId="7456BB42" wp14:editId="4FEC6AE1">
          <wp:simplePos x="0" y="0"/>
          <wp:positionH relativeFrom="column">
            <wp:posOffset>-46182</wp:posOffset>
          </wp:positionH>
          <wp:positionV relativeFrom="paragraph">
            <wp:posOffset>81511</wp:posOffset>
          </wp:positionV>
          <wp:extent cx="2876018" cy="618836"/>
          <wp:effectExtent l="0" t="0" r="0" b="0"/>
          <wp:wrapNone/>
          <wp:docPr id="63" name="Picture 6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Picture 6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3016" cy="6203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B531F60" w14:textId="77777777" w:rsidR="00590A69" w:rsidRPr="00A35645" w:rsidRDefault="00590A69" w:rsidP="00590A69">
    <w:pPr>
      <w:pStyle w:val="Footer"/>
      <w:pBdr>
        <w:top w:val="single" w:sz="2" w:space="1" w:color="auto"/>
      </w:pBdr>
      <w:spacing w:after="240"/>
      <w:jc w:val="right"/>
      <w:rPr>
        <w:rFonts w:cs="Arial"/>
        <w:color w:val="000000" w:themeColor="text1"/>
        <w:sz w:val="20"/>
        <w:szCs w:val="20"/>
        <w:lang w:val="fr-CA"/>
      </w:rPr>
    </w:pPr>
    <w:r>
      <w:rPr>
        <w:rFonts w:cs="Arial"/>
        <w:color w:val="000000" w:themeColor="text1"/>
        <w:sz w:val="20"/>
        <w:szCs w:val="20"/>
        <w:lang w:val="fr-CA"/>
      </w:rPr>
      <w:t>PAGE</w:t>
    </w:r>
    <w:r w:rsidRPr="00A35645">
      <w:rPr>
        <w:rFonts w:cs="Arial"/>
        <w:color w:val="000000" w:themeColor="text1"/>
        <w:sz w:val="20"/>
        <w:szCs w:val="20"/>
        <w:lang w:val="fr-CA"/>
      </w:rPr>
      <w:t xml:space="preserve"> </w:t>
    </w:r>
    <w:r w:rsidRPr="00A35645">
      <w:rPr>
        <w:rFonts w:cs="Arial"/>
        <w:color w:val="000000" w:themeColor="text1"/>
        <w:sz w:val="20"/>
        <w:szCs w:val="20"/>
      </w:rPr>
      <w:fldChar w:fldCharType="begin"/>
    </w:r>
    <w:r w:rsidRPr="00A35645">
      <w:rPr>
        <w:rFonts w:cs="Arial"/>
        <w:color w:val="000000" w:themeColor="text1"/>
        <w:sz w:val="20"/>
        <w:szCs w:val="20"/>
        <w:lang w:val="fr-CA"/>
      </w:rPr>
      <w:instrText xml:space="preserve"> PAGE   \* MERGEFORMAT </w:instrText>
    </w:r>
    <w:r w:rsidRPr="00A35645">
      <w:rPr>
        <w:rFonts w:cs="Arial"/>
        <w:color w:val="000000" w:themeColor="text1"/>
        <w:sz w:val="20"/>
        <w:szCs w:val="20"/>
      </w:rPr>
      <w:fldChar w:fldCharType="separate"/>
    </w:r>
    <w:r>
      <w:rPr>
        <w:rFonts w:cs="Arial"/>
        <w:color w:val="000000" w:themeColor="text1"/>
        <w:sz w:val="20"/>
        <w:szCs w:val="20"/>
      </w:rPr>
      <w:t>2</w:t>
    </w:r>
    <w:r w:rsidRPr="00A35645">
      <w:rPr>
        <w:rFonts w:cs="Arial"/>
        <w:noProof/>
        <w:color w:val="000000" w:themeColor="text1"/>
        <w:sz w:val="20"/>
        <w:szCs w:val="20"/>
      </w:rPr>
      <w:fldChar w:fldCharType="end"/>
    </w:r>
  </w:p>
  <w:p w14:paraId="2C5EAC9F" w14:textId="77777777" w:rsidR="00590A69" w:rsidRPr="00B65C32" w:rsidRDefault="00590A69" w:rsidP="00590A69">
    <w:pPr>
      <w:pStyle w:val="Footer"/>
      <w:jc w:val="right"/>
      <w:rPr>
        <w:rFonts w:cs="Arial"/>
        <w:color w:val="40008D"/>
        <w:lang w:val="fr-CA"/>
      </w:rPr>
    </w:pPr>
    <w:r w:rsidRPr="00B65C32">
      <w:rPr>
        <w:rFonts w:cs="Arial"/>
        <w:color w:val="40008D"/>
        <w:lang w:val="fr-CA"/>
      </w:rPr>
      <w:t>www.smho-smso.ca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927D4" w14:textId="77777777" w:rsidR="00CF597C" w:rsidRDefault="00CF597C" w:rsidP="009C2176">
      <w:r>
        <w:separator/>
      </w:r>
    </w:p>
    <w:p w14:paraId="58A9B9E5" w14:textId="77777777" w:rsidR="00CF597C" w:rsidRDefault="00CF597C"/>
    <w:p w14:paraId="024D63C8" w14:textId="77777777" w:rsidR="00CF597C" w:rsidRDefault="00CF597C"/>
    <w:p w14:paraId="6DF99E1C" w14:textId="77777777" w:rsidR="00CF597C" w:rsidRDefault="00CF597C" w:rsidP="00260397"/>
  </w:footnote>
  <w:footnote w:type="continuationSeparator" w:id="0">
    <w:p w14:paraId="00361CE7" w14:textId="77777777" w:rsidR="00CF597C" w:rsidRDefault="00CF597C" w:rsidP="009C2176">
      <w:r>
        <w:continuationSeparator/>
      </w:r>
    </w:p>
    <w:p w14:paraId="36FF75FA" w14:textId="77777777" w:rsidR="00CF597C" w:rsidRDefault="00CF597C"/>
    <w:p w14:paraId="015DCA2C" w14:textId="77777777" w:rsidR="00CF597C" w:rsidRDefault="00CF597C"/>
    <w:p w14:paraId="0621AD64" w14:textId="77777777" w:rsidR="00CF597C" w:rsidRDefault="00CF597C" w:rsidP="00260397"/>
  </w:footnote>
  <w:footnote w:type="continuationNotice" w:id="1">
    <w:p w14:paraId="4E197E21" w14:textId="77777777" w:rsidR="00CF597C" w:rsidRDefault="00CF597C"/>
    <w:p w14:paraId="43088CE2" w14:textId="77777777" w:rsidR="00CF597C" w:rsidRDefault="00CF597C"/>
    <w:p w14:paraId="3A118C39" w14:textId="77777777" w:rsidR="00CF597C" w:rsidRDefault="00CF597C"/>
    <w:p w14:paraId="4E3D438B" w14:textId="77777777" w:rsidR="00CF597C" w:rsidRDefault="00CF597C" w:rsidP="0026039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7E1AE" w14:textId="12FEFAF5" w:rsidR="009C2176" w:rsidRDefault="006B5C4A" w:rsidP="00C51CE9">
    <w:pPr>
      <w:pStyle w:val="Header"/>
      <w:pBdr>
        <w:bottom w:val="single" w:sz="2" w:space="1" w:color="auto"/>
      </w:pBdr>
      <w:jc w:val="right"/>
      <w:rPr>
        <w:rFonts w:cs="Arial"/>
        <w:b/>
        <w:bCs/>
        <w:color w:val="40008D"/>
        <w:sz w:val="20"/>
        <w:szCs w:val="20"/>
      </w:rPr>
    </w:pPr>
    <w:r w:rsidRPr="00C51CE9">
      <w:rPr>
        <w:rFonts w:cs="Arial"/>
        <w:color w:val="007FAD"/>
        <w:sz w:val="20"/>
        <w:szCs w:val="20"/>
      </w:rPr>
      <w:t>MH LIT ● Student Mental Health in Action ●</w:t>
    </w:r>
    <w:r w:rsidR="0063669B" w:rsidRPr="00C51CE9">
      <w:rPr>
        <w:rFonts w:cs="Arial"/>
        <w:color w:val="007FAD"/>
        <w:sz w:val="20"/>
        <w:szCs w:val="20"/>
      </w:rPr>
      <w:t xml:space="preserve"> School Leader Implementation Resource ● </w:t>
    </w:r>
    <w:r w:rsidR="0063669B" w:rsidRPr="00C51CE9">
      <w:rPr>
        <w:rFonts w:cs="Arial"/>
        <w:b/>
        <w:bCs/>
        <w:color w:val="40008D"/>
        <w:sz w:val="20"/>
        <w:szCs w:val="20"/>
      </w:rPr>
      <w:t>Secondary</w:t>
    </w:r>
  </w:p>
  <w:p w14:paraId="38B9A5D5" w14:textId="77777777" w:rsidR="00FE3B59" w:rsidRPr="00FE3B59" w:rsidRDefault="00FE3B59" w:rsidP="00C51CE9">
    <w:pPr>
      <w:pStyle w:val="Header"/>
      <w:pBdr>
        <w:bottom w:val="single" w:sz="2" w:space="1" w:color="auto"/>
      </w:pBdr>
      <w:jc w:val="right"/>
      <w:rPr>
        <w:rFonts w:cs="Arial"/>
        <w:sz w:val="10"/>
        <w:szCs w:val="10"/>
      </w:rPr>
    </w:pPr>
  </w:p>
  <w:p w14:paraId="28DF4C37" w14:textId="4711124C" w:rsidR="00F046CB" w:rsidRDefault="00F046CB" w:rsidP="0026039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759DC" w14:textId="02F6D8B1" w:rsidR="00590A69" w:rsidRDefault="00547E8C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55B70BF9" wp14:editId="686042B8">
          <wp:simplePos x="0" y="0"/>
          <wp:positionH relativeFrom="margin">
            <wp:posOffset>-924910</wp:posOffset>
          </wp:positionH>
          <wp:positionV relativeFrom="paragraph">
            <wp:posOffset>-131379</wp:posOffset>
          </wp:positionV>
          <wp:extent cx="7808812" cy="924910"/>
          <wp:effectExtent l="0" t="0" r="1905" b="8890"/>
          <wp:wrapNone/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8" t="985" r="118" b="89862"/>
                  <a:stretch/>
                </pic:blipFill>
                <pic:spPr bwMode="auto">
                  <a:xfrm>
                    <a:off x="0" y="0"/>
                    <a:ext cx="7851017" cy="92990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20B579" w14:textId="006C2FCB" w:rsidR="0014191E" w:rsidRDefault="0014191E"/>
  <w:p w14:paraId="71DA6D19" w14:textId="3A3EBCE4" w:rsidR="00F046CB" w:rsidRDefault="00F046CB"/>
  <w:p w14:paraId="6171BDA2" w14:textId="37F667BF" w:rsidR="00F046CB" w:rsidRDefault="00F046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multi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FFFFFF7E"/>
    <w:multiLevelType w:val="multi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FFFFFF7F"/>
    <w:multiLevelType w:val="multi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FFFFFF80"/>
    <w:multiLevelType w:val="hybridMultilevel"/>
    <w:tmpl w:val="217AC734"/>
    <w:lvl w:ilvl="0" w:tplc="B3BCB64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C5B69062">
      <w:numFmt w:val="decimal"/>
      <w:lvlText w:val=""/>
      <w:lvlJc w:val="left"/>
    </w:lvl>
    <w:lvl w:ilvl="2" w:tplc="766200E2">
      <w:numFmt w:val="decimal"/>
      <w:lvlText w:val=""/>
      <w:lvlJc w:val="left"/>
    </w:lvl>
    <w:lvl w:ilvl="3" w:tplc="252EDF2A">
      <w:numFmt w:val="decimal"/>
      <w:lvlText w:val=""/>
      <w:lvlJc w:val="left"/>
    </w:lvl>
    <w:lvl w:ilvl="4" w:tplc="EFC03FD8">
      <w:numFmt w:val="decimal"/>
      <w:lvlText w:val=""/>
      <w:lvlJc w:val="left"/>
    </w:lvl>
    <w:lvl w:ilvl="5" w:tplc="B8F4F0FA">
      <w:numFmt w:val="decimal"/>
      <w:lvlText w:val=""/>
      <w:lvlJc w:val="left"/>
    </w:lvl>
    <w:lvl w:ilvl="6" w:tplc="48F2C6EA">
      <w:numFmt w:val="decimal"/>
      <w:lvlText w:val=""/>
      <w:lvlJc w:val="left"/>
    </w:lvl>
    <w:lvl w:ilvl="7" w:tplc="B732A6FC">
      <w:numFmt w:val="decimal"/>
      <w:lvlText w:val=""/>
      <w:lvlJc w:val="left"/>
    </w:lvl>
    <w:lvl w:ilvl="8" w:tplc="80EE941E">
      <w:numFmt w:val="decimal"/>
      <w:lvlText w:val=""/>
      <w:lvlJc w:val="left"/>
    </w:lvl>
  </w:abstractNum>
  <w:abstractNum w:abstractNumId="5" w15:restartNumberingAfterBreak="0">
    <w:nsid w:val="FFFFFF81"/>
    <w:multiLevelType w:val="multi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FFFFFF82"/>
    <w:multiLevelType w:val="multi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FFFFFF83"/>
    <w:multiLevelType w:val="hybridMultilevel"/>
    <w:tmpl w:val="4F5E5D9A"/>
    <w:lvl w:ilvl="0" w:tplc="5AD2C0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E2211C">
      <w:numFmt w:val="decimal"/>
      <w:lvlText w:val=""/>
      <w:lvlJc w:val="left"/>
    </w:lvl>
    <w:lvl w:ilvl="2" w:tplc="8D36F666">
      <w:numFmt w:val="decimal"/>
      <w:lvlText w:val=""/>
      <w:lvlJc w:val="left"/>
    </w:lvl>
    <w:lvl w:ilvl="3" w:tplc="6832C984">
      <w:numFmt w:val="decimal"/>
      <w:lvlText w:val=""/>
      <w:lvlJc w:val="left"/>
    </w:lvl>
    <w:lvl w:ilvl="4" w:tplc="566CBDDC">
      <w:numFmt w:val="decimal"/>
      <w:lvlText w:val=""/>
      <w:lvlJc w:val="left"/>
    </w:lvl>
    <w:lvl w:ilvl="5" w:tplc="1406859A">
      <w:numFmt w:val="decimal"/>
      <w:lvlText w:val=""/>
      <w:lvlJc w:val="left"/>
    </w:lvl>
    <w:lvl w:ilvl="6" w:tplc="DA7AF21C">
      <w:numFmt w:val="decimal"/>
      <w:lvlText w:val=""/>
      <w:lvlJc w:val="left"/>
    </w:lvl>
    <w:lvl w:ilvl="7" w:tplc="AAD06CC0">
      <w:numFmt w:val="decimal"/>
      <w:lvlText w:val=""/>
      <w:lvlJc w:val="left"/>
    </w:lvl>
    <w:lvl w:ilvl="8" w:tplc="98D245EC">
      <w:numFmt w:val="decimal"/>
      <w:lvlText w:val=""/>
      <w:lvlJc w:val="left"/>
    </w:lvl>
  </w:abstractNum>
  <w:abstractNum w:abstractNumId="8" w15:restartNumberingAfterBreak="0">
    <w:nsid w:val="FFFFFF88"/>
    <w:multiLevelType w:val="multi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FFFFFF89"/>
    <w:multiLevelType w:val="hybridMultilevel"/>
    <w:tmpl w:val="24CE3B88"/>
    <w:lvl w:ilvl="0" w:tplc="76C4B0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31EB8D0">
      <w:numFmt w:val="decimal"/>
      <w:lvlText w:val=""/>
      <w:lvlJc w:val="left"/>
    </w:lvl>
    <w:lvl w:ilvl="2" w:tplc="7400A3D6">
      <w:numFmt w:val="decimal"/>
      <w:lvlText w:val=""/>
      <w:lvlJc w:val="left"/>
    </w:lvl>
    <w:lvl w:ilvl="3" w:tplc="EDDA5DC8">
      <w:numFmt w:val="decimal"/>
      <w:lvlText w:val=""/>
      <w:lvlJc w:val="left"/>
    </w:lvl>
    <w:lvl w:ilvl="4" w:tplc="4134EB90">
      <w:numFmt w:val="decimal"/>
      <w:lvlText w:val=""/>
      <w:lvlJc w:val="left"/>
    </w:lvl>
    <w:lvl w:ilvl="5" w:tplc="B26AFC06">
      <w:numFmt w:val="decimal"/>
      <w:lvlText w:val=""/>
      <w:lvlJc w:val="left"/>
    </w:lvl>
    <w:lvl w:ilvl="6" w:tplc="F6584BA2">
      <w:numFmt w:val="decimal"/>
      <w:lvlText w:val=""/>
      <w:lvlJc w:val="left"/>
    </w:lvl>
    <w:lvl w:ilvl="7" w:tplc="1F2670CA">
      <w:numFmt w:val="decimal"/>
      <w:lvlText w:val=""/>
      <w:lvlJc w:val="left"/>
    </w:lvl>
    <w:lvl w:ilvl="8" w:tplc="57D8662E">
      <w:numFmt w:val="decimal"/>
      <w:lvlText w:val=""/>
      <w:lvlJc w:val="left"/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53D1B82"/>
    <w:multiLevelType w:val="hybridMultilevel"/>
    <w:tmpl w:val="983845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1A78FB"/>
    <w:multiLevelType w:val="hybridMultilevel"/>
    <w:tmpl w:val="0409001D"/>
    <w:lvl w:ilvl="0" w:tplc="66BC9E18">
      <w:start w:val="1"/>
      <w:numFmt w:val="decimal"/>
      <w:lvlText w:val="%1)"/>
      <w:lvlJc w:val="left"/>
      <w:pPr>
        <w:ind w:left="360" w:hanging="360"/>
      </w:pPr>
    </w:lvl>
    <w:lvl w:ilvl="1" w:tplc="82740D4C">
      <w:start w:val="1"/>
      <w:numFmt w:val="lowerLetter"/>
      <w:lvlText w:val="%2)"/>
      <w:lvlJc w:val="left"/>
      <w:pPr>
        <w:ind w:left="720" w:hanging="360"/>
      </w:pPr>
    </w:lvl>
    <w:lvl w:ilvl="2" w:tplc="9B1E5EF0">
      <w:start w:val="1"/>
      <w:numFmt w:val="lowerRoman"/>
      <w:lvlText w:val="%3)"/>
      <w:lvlJc w:val="left"/>
      <w:pPr>
        <w:ind w:left="1080" w:hanging="360"/>
      </w:pPr>
    </w:lvl>
    <w:lvl w:ilvl="3" w:tplc="86804292">
      <w:start w:val="1"/>
      <w:numFmt w:val="decimal"/>
      <w:lvlText w:val="(%4)"/>
      <w:lvlJc w:val="left"/>
      <w:pPr>
        <w:ind w:left="1440" w:hanging="360"/>
      </w:pPr>
    </w:lvl>
    <w:lvl w:ilvl="4" w:tplc="5E94C422">
      <w:start w:val="1"/>
      <w:numFmt w:val="lowerLetter"/>
      <w:lvlText w:val="(%5)"/>
      <w:lvlJc w:val="left"/>
      <w:pPr>
        <w:ind w:left="1800" w:hanging="360"/>
      </w:pPr>
    </w:lvl>
    <w:lvl w:ilvl="5" w:tplc="EAE6FF72">
      <w:start w:val="1"/>
      <w:numFmt w:val="lowerRoman"/>
      <w:lvlText w:val="(%6)"/>
      <w:lvlJc w:val="left"/>
      <w:pPr>
        <w:ind w:left="2160" w:hanging="360"/>
      </w:pPr>
    </w:lvl>
    <w:lvl w:ilvl="6" w:tplc="7D522712">
      <w:start w:val="1"/>
      <w:numFmt w:val="decimal"/>
      <w:lvlText w:val="%7."/>
      <w:lvlJc w:val="left"/>
      <w:pPr>
        <w:ind w:left="2520" w:hanging="360"/>
      </w:pPr>
    </w:lvl>
    <w:lvl w:ilvl="7" w:tplc="2682CB66">
      <w:start w:val="1"/>
      <w:numFmt w:val="lowerLetter"/>
      <w:lvlText w:val="%8."/>
      <w:lvlJc w:val="left"/>
      <w:pPr>
        <w:ind w:left="2880" w:hanging="360"/>
      </w:pPr>
    </w:lvl>
    <w:lvl w:ilvl="8" w:tplc="9DE278B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FE57A46"/>
    <w:multiLevelType w:val="multilevel"/>
    <w:tmpl w:val="633A1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3FB456E"/>
    <w:multiLevelType w:val="multilevel"/>
    <w:tmpl w:val="7EFC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77B1D10"/>
    <w:multiLevelType w:val="hybridMultilevel"/>
    <w:tmpl w:val="FFFFFFFF"/>
    <w:lvl w:ilvl="0" w:tplc="2C54F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C04A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20E2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58EE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3E01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D26C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3EC1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3236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42D1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3F345E81"/>
    <w:multiLevelType w:val="hybridMultilevel"/>
    <w:tmpl w:val="7FEAC83E"/>
    <w:lvl w:ilvl="0" w:tplc="4F82BD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C7C16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3A02CF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E3D273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6C52F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78E76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77EAAD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B44C4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07E416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4B4D12AA"/>
    <w:multiLevelType w:val="hybridMultilevel"/>
    <w:tmpl w:val="94DE831A"/>
    <w:lvl w:ilvl="0" w:tplc="4F4A2B1C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ascii="Symbol" w:hAnsi="Symbol" w:hint="default"/>
        <w:sz w:val="20"/>
      </w:rPr>
    </w:lvl>
    <w:lvl w:ilvl="1" w:tplc="5D90DA90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2" w:tplc="841E15FE" w:tentative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3" w:tplc="20C0E59A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4" w:tplc="0A70D9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5" w:tplc="C17C5B7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6" w:tplc="144020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7" w:tplc="3FAAE9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8" w:tplc="888CC9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4BB57F7"/>
    <w:multiLevelType w:val="hybridMultilevel"/>
    <w:tmpl w:val="F34682B2"/>
    <w:lvl w:ilvl="0" w:tplc="68644C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lang w:val="en-CA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7" w15:restartNumberingAfterBreak="0">
    <w:nsid w:val="5B0B7D4F"/>
    <w:multiLevelType w:val="hybridMultilevel"/>
    <w:tmpl w:val="49222E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027BE7"/>
    <w:multiLevelType w:val="hybridMultilevel"/>
    <w:tmpl w:val="2D7C642C"/>
    <w:lvl w:ilvl="0" w:tplc="46E2BC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CAAF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BFA15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585F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F26D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62F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44D0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4C7F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00D8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0" w15:restartNumberingAfterBreak="0">
    <w:nsid w:val="61856BA7"/>
    <w:multiLevelType w:val="hybridMultilevel"/>
    <w:tmpl w:val="922ABF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8342AD"/>
    <w:multiLevelType w:val="hybridMultilevel"/>
    <w:tmpl w:val="FFFFFFFF"/>
    <w:lvl w:ilvl="0" w:tplc="749AC7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728E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907F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52F0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A6A3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BABB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AC80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2A28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DDAFF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3E2029F"/>
    <w:multiLevelType w:val="hybridMultilevel"/>
    <w:tmpl w:val="77766A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6166B0"/>
    <w:multiLevelType w:val="hybridMultilevel"/>
    <w:tmpl w:val="7DE8C1E4"/>
    <w:lvl w:ilvl="0" w:tplc="E66075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A8DB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66F1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6865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DEBB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0872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C44C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E0A5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CC45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8"/>
  </w:num>
  <w:num w:numId="2">
    <w:abstractNumId w:val="34"/>
  </w:num>
  <w:num w:numId="3">
    <w:abstractNumId w:val="26"/>
  </w:num>
  <w:num w:numId="4">
    <w:abstractNumId w:val="13"/>
  </w:num>
  <w:num w:numId="5">
    <w:abstractNumId w:val="10"/>
  </w:num>
  <w:num w:numId="6">
    <w:abstractNumId w:val="32"/>
  </w:num>
  <w:num w:numId="7">
    <w:abstractNumId w:val="16"/>
  </w:num>
  <w:num w:numId="8">
    <w:abstractNumId w:val="20"/>
  </w:num>
  <w:num w:numId="9">
    <w:abstractNumId w:val="23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7"/>
  </w:num>
  <w:num w:numId="21">
    <w:abstractNumId w:val="18"/>
  </w:num>
  <w:num w:numId="22">
    <w:abstractNumId w:val="29"/>
  </w:num>
  <w:num w:numId="23">
    <w:abstractNumId w:val="22"/>
  </w:num>
  <w:num w:numId="24">
    <w:abstractNumId w:val="12"/>
  </w:num>
  <w:num w:numId="25">
    <w:abstractNumId w:val="35"/>
  </w:num>
  <w:num w:numId="26">
    <w:abstractNumId w:val="33"/>
  </w:num>
  <w:num w:numId="27">
    <w:abstractNumId w:val="14"/>
  </w:num>
  <w:num w:numId="28">
    <w:abstractNumId w:val="21"/>
  </w:num>
  <w:num w:numId="29">
    <w:abstractNumId w:val="24"/>
  </w:num>
  <w:num w:numId="30">
    <w:abstractNumId w:val="15"/>
  </w:num>
  <w:num w:numId="31">
    <w:abstractNumId w:val="27"/>
  </w:num>
  <w:num w:numId="32">
    <w:abstractNumId w:val="11"/>
  </w:num>
  <w:num w:numId="33">
    <w:abstractNumId w:val="25"/>
  </w:num>
  <w:num w:numId="34">
    <w:abstractNumId w:val="30"/>
  </w:num>
  <w:num w:numId="35">
    <w:abstractNumId w:val="19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425"/>
    <w:rsid w:val="000076C0"/>
    <w:rsid w:val="0002376C"/>
    <w:rsid w:val="00024BC7"/>
    <w:rsid w:val="00024DBA"/>
    <w:rsid w:val="00027D44"/>
    <w:rsid w:val="000320B9"/>
    <w:rsid w:val="00032388"/>
    <w:rsid w:val="00033D65"/>
    <w:rsid w:val="00034332"/>
    <w:rsid w:val="0003768C"/>
    <w:rsid w:val="00041FE5"/>
    <w:rsid w:val="00042A38"/>
    <w:rsid w:val="00044035"/>
    <w:rsid w:val="000444BA"/>
    <w:rsid w:val="00044FED"/>
    <w:rsid w:val="000504BA"/>
    <w:rsid w:val="00061C71"/>
    <w:rsid w:val="000624D6"/>
    <w:rsid w:val="000627EB"/>
    <w:rsid w:val="00063246"/>
    <w:rsid w:val="00065F8C"/>
    <w:rsid w:val="000702CA"/>
    <w:rsid w:val="00073F62"/>
    <w:rsid w:val="000745AD"/>
    <w:rsid w:val="0007615E"/>
    <w:rsid w:val="000776BD"/>
    <w:rsid w:val="00084A77"/>
    <w:rsid w:val="00084F19"/>
    <w:rsid w:val="00085B38"/>
    <w:rsid w:val="00086738"/>
    <w:rsid w:val="000931CE"/>
    <w:rsid w:val="00093307"/>
    <w:rsid w:val="0009397B"/>
    <w:rsid w:val="00093D09"/>
    <w:rsid w:val="00096C2E"/>
    <w:rsid w:val="000A1F3F"/>
    <w:rsid w:val="000A2C71"/>
    <w:rsid w:val="000A33D3"/>
    <w:rsid w:val="000A5BB6"/>
    <w:rsid w:val="000B03D0"/>
    <w:rsid w:val="000B1484"/>
    <w:rsid w:val="000B2E7D"/>
    <w:rsid w:val="000B3EEF"/>
    <w:rsid w:val="000B7976"/>
    <w:rsid w:val="000C15F8"/>
    <w:rsid w:val="000C4185"/>
    <w:rsid w:val="000D2B01"/>
    <w:rsid w:val="000D3D27"/>
    <w:rsid w:val="000D5919"/>
    <w:rsid w:val="000D677B"/>
    <w:rsid w:val="000E0884"/>
    <w:rsid w:val="000E38B8"/>
    <w:rsid w:val="000E5B83"/>
    <w:rsid w:val="000F3D58"/>
    <w:rsid w:val="000F6760"/>
    <w:rsid w:val="00101922"/>
    <w:rsid w:val="00102CC2"/>
    <w:rsid w:val="00103CAD"/>
    <w:rsid w:val="00104952"/>
    <w:rsid w:val="001114CC"/>
    <w:rsid w:val="00113FF8"/>
    <w:rsid w:val="00115C20"/>
    <w:rsid w:val="00116786"/>
    <w:rsid w:val="00120000"/>
    <w:rsid w:val="00120CF1"/>
    <w:rsid w:val="00122D6B"/>
    <w:rsid w:val="00132FEE"/>
    <w:rsid w:val="0013331B"/>
    <w:rsid w:val="001350FE"/>
    <w:rsid w:val="00140E78"/>
    <w:rsid w:val="0014191E"/>
    <w:rsid w:val="00142A6C"/>
    <w:rsid w:val="00142BE9"/>
    <w:rsid w:val="001458F5"/>
    <w:rsid w:val="00146E16"/>
    <w:rsid w:val="0015005B"/>
    <w:rsid w:val="001543FD"/>
    <w:rsid w:val="0016200C"/>
    <w:rsid w:val="001627D6"/>
    <w:rsid w:val="00166618"/>
    <w:rsid w:val="00166DD7"/>
    <w:rsid w:val="00171508"/>
    <w:rsid w:val="00172080"/>
    <w:rsid w:val="0017321F"/>
    <w:rsid w:val="00174662"/>
    <w:rsid w:val="001746D9"/>
    <w:rsid w:val="0017649B"/>
    <w:rsid w:val="001767DC"/>
    <w:rsid w:val="001800E1"/>
    <w:rsid w:val="00182E31"/>
    <w:rsid w:val="00184B26"/>
    <w:rsid w:val="001854C7"/>
    <w:rsid w:val="00186460"/>
    <w:rsid w:val="00187752"/>
    <w:rsid w:val="0019063A"/>
    <w:rsid w:val="00192C90"/>
    <w:rsid w:val="0019396E"/>
    <w:rsid w:val="001960EF"/>
    <w:rsid w:val="001A1F17"/>
    <w:rsid w:val="001A2646"/>
    <w:rsid w:val="001A620E"/>
    <w:rsid w:val="001A65C6"/>
    <w:rsid w:val="001A6B38"/>
    <w:rsid w:val="001B0AAD"/>
    <w:rsid w:val="001B17F4"/>
    <w:rsid w:val="001B484C"/>
    <w:rsid w:val="001B4B8E"/>
    <w:rsid w:val="001B5C01"/>
    <w:rsid w:val="001C39F0"/>
    <w:rsid w:val="001C3D96"/>
    <w:rsid w:val="001CFBFF"/>
    <w:rsid w:val="001D4F96"/>
    <w:rsid w:val="001D575A"/>
    <w:rsid w:val="001E234A"/>
    <w:rsid w:val="001E6794"/>
    <w:rsid w:val="001F0B23"/>
    <w:rsid w:val="001F126C"/>
    <w:rsid w:val="001F4168"/>
    <w:rsid w:val="001F5069"/>
    <w:rsid w:val="001F5E2A"/>
    <w:rsid w:val="0020067E"/>
    <w:rsid w:val="00213537"/>
    <w:rsid w:val="0021539B"/>
    <w:rsid w:val="00217433"/>
    <w:rsid w:val="002224C9"/>
    <w:rsid w:val="00225115"/>
    <w:rsid w:val="00225432"/>
    <w:rsid w:val="00226D1D"/>
    <w:rsid w:val="00232F84"/>
    <w:rsid w:val="00233E03"/>
    <w:rsid w:val="00234C12"/>
    <w:rsid w:val="002379EC"/>
    <w:rsid w:val="002415D1"/>
    <w:rsid w:val="0024248B"/>
    <w:rsid w:val="0025471E"/>
    <w:rsid w:val="00254CA7"/>
    <w:rsid w:val="00260397"/>
    <w:rsid w:val="002637C5"/>
    <w:rsid w:val="00264F47"/>
    <w:rsid w:val="00264F6F"/>
    <w:rsid w:val="00265103"/>
    <w:rsid w:val="002663C9"/>
    <w:rsid w:val="00270C02"/>
    <w:rsid w:val="002725E9"/>
    <w:rsid w:val="00273F64"/>
    <w:rsid w:val="0027488D"/>
    <w:rsid w:val="002763E7"/>
    <w:rsid w:val="00286078"/>
    <w:rsid w:val="00287AD8"/>
    <w:rsid w:val="00291CE9"/>
    <w:rsid w:val="002927AE"/>
    <w:rsid w:val="002935F9"/>
    <w:rsid w:val="0029375A"/>
    <w:rsid w:val="00293E52"/>
    <w:rsid w:val="002A497A"/>
    <w:rsid w:val="002B3F08"/>
    <w:rsid w:val="002B6E6B"/>
    <w:rsid w:val="002C03E4"/>
    <w:rsid w:val="002C38B1"/>
    <w:rsid w:val="002C402D"/>
    <w:rsid w:val="002C62FB"/>
    <w:rsid w:val="002C6A4D"/>
    <w:rsid w:val="002D1426"/>
    <w:rsid w:val="002D37DA"/>
    <w:rsid w:val="002D425A"/>
    <w:rsid w:val="002D7657"/>
    <w:rsid w:val="002D7970"/>
    <w:rsid w:val="002E11FC"/>
    <w:rsid w:val="002E28DD"/>
    <w:rsid w:val="002F0A6E"/>
    <w:rsid w:val="002F110C"/>
    <w:rsid w:val="002F1C2A"/>
    <w:rsid w:val="00303B7D"/>
    <w:rsid w:val="00310052"/>
    <w:rsid w:val="00316512"/>
    <w:rsid w:val="0031737A"/>
    <w:rsid w:val="00324D3F"/>
    <w:rsid w:val="00326ED4"/>
    <w:rsid w:val="003277A7"/>
    <w:rsid w:val="00327E24"/>
    <w:rsid w:val="0033148B"/>
    <w:rsid w:val="0033338A"/>
    <w:rsid w:val="003338FE"/>
    <w:rsid w:val="003409F8"/>
    <w:rsid w:val="003418CF"/>
    <w:rsid w:val="0034279C"/>
    <w:rsid w:val="003467D2"/>
    <w:rsid w:val="003519A1"/>
    <w:rsid w:val="0035225B"/>
    <w:rsid w:val="0035546B"/>
    <w:rsid w:val="00360C77"/>
    <w:rsid w:val="00362395"/>
    <w:rsid w:val="00366CBF"/>
    <w:rsid w:val="0037014D"/>
    <w:rsid w:val="00377255"/>
    <w:rsid w:val="003777A8"/>
    <w:rsid w:val="00377F85"/>
    <w:rsid w:val="00381517"/>
    <w:rsid w:val="003839FF"/>
    <w:rsid w:val="00384FA0"/>
    <w:rsid w:val="003867B0"/>
    <w:rsid w:val="00387680"/>
    <w:rsid w:val="00387754"/>
    <w:rsid w:val="00394428"/>
    <w:rsid w:val="00396B36"/>
    <w:rsid w:val="0039742B"/>
    <w:rsid w:val="00397497"/>
    <w:rsid w:val="003A0C2A"/>
    <w:rsid w:val="003A315E"/>
    <w:rsid w:val="003A41A6"/>
    <w:rsid w:val="003B12E7"/>
    <w:rsid w:val="003B6FF3"/>
    <w:rsid w:val="003B7A17"/>
    <w:rsid w:val="003C261C"/>
    <w:rsid w:val="003C3F0C"/>
    <w:rsid w:val="003C7823"/>
    <w:rsid w:val="003D03FF"/>
    <w:rsid w:val="003D0ACE"/>
    <w:rsid w:val="003D328A"/>
    <w:rsid w:val="003E2669"/>
    <w:rsid w:val="003E2D49"/>
    <w:rsid w:val="003F2D83"/>
    <w:rsid w:val="003F2FEC"/>
    <w:rsid w:val="003F62DB"/>
    <w:rsid w:val="00400F66"/>
    <w:rsid w:val="00403536"/>
    <w:rsid w:val="00403A9F"/>
    <w:rsid w:val="00404E0B"/>
    <w:rsid w:val="00406827"/>
    <w:rsid w:val="004070B3"/>
    <w:rsid w:val="004113D8"/>
    <w:rsid w:val="00414E21"/>
    <w:rsid w:val="0042183F"/>
    <w:rsid w:val="0042318A"/>
    <w:rsid w:val="00427753"/>
    <w:rsid w:val="00432896"/>
    <w:rsid w:val="00433863"/>
    <w:rsid w:val="0043756A"/>
    <w:rsid w:val="004375FA"/>
    <w:rsid w:val="00440A3C"/>
    <w:rsid w:val="00445735"/>
    <w:rsid w:val="00446FD9"/>
    <w:rsid w:val="004477A1"/>
    <w:rsid w:val="00453A7D"/>
    <w:rsid w:val="0045729E"/>
    <w:rsid w:val="00464937"/>
    <w:rsid w:val="0047177A"/>
    <w:rsid w:val="0047209C"/>
    <w:rsid w:val="00472F43"/>
    <w:rsid w:val="00473605"/>
    <w:rsid w:val="00473A09"/>
    <w:rsid w:val="00476ABE"/>
    <w:rsid w:val="0047705E"/>
    <w:rsid w:val="00482AC9"/>
    <w:rsid w:val="004835E2"/>
    <w:rsid w:val="00486DD7"/>
    <w:rsid w:val="00487D19"/>
    <w:rsid w:val="00490939"/>
    <w:rsid w:val="0049316E"/>
    <w:rsid w:val="004A0A49"/>
    <w:rsid w:val="004A1E80"/>
    <w:rsid w:val="004A2625"/>
    <w:rsid w:val="004B4082"/>
    <w:rsid w:val="004B69FA"/>
    <w:rsid w:val="004C08EB"/>
    <w:rsid w:val="004C2D5B"/>
    <w:rsid w:val="004D4D1B"/>
    <w:rsid w:val="004D6A8F"/>
    <w:rsid w:val="004D7070"/>
    <w:rsid w:val="004E218B"/>
    <w:rsid w:val="004E2BCE"/>
    <w:rsid w:val="004E637A"/>
    <w:rsid w:val="004E6815"/>
    <w:rsid w:val="004F3830"/>
    <w:rsid w:val="004F414A"/>
    <w:rsid w:val="004F5A8F"/>
    <w:rsid w:val="004F69D3"/>
    <w:rsid w:val="005029A2"/>
    <w:rsid w:val="00504425"/>
    <w:rsid w:val="00504B49"/>
    <w:rsid w:val="00504FAE"/>
    <w:rsid w:val="005102CC"/>
    <w:rsid w:val="0051216B"/>
    <w:rsid w:val="00513610"/>
    <w:rsid w:val="00514BFA"/>
    <w:rsid w:val="00515787"/>
    <w:rsid w:val="00516420"/>
    <w:rsid w:val="005220CF"/>
    <w:rsid w:val="0052540F"/>
    <w:rsid w:val="005255D0"/>
    <w:rsid w:val="005258DC"/>
    <w:rsid w:val="00526AEF"/>
    <w:rsid w:val="00532BFB"/>
    <w:rsid w:val="0053696D"/>
    <w:rsid w:val="00540C6B"/>
    <w:rsid w:val="005476F7"/>
    <w:rsid w:val="0054795B"/>
    <w:rsid w:val="00547E8C"/>
    <w:rsid w:val="00551BFA"/>
    <w:rsid w:val="00553784"/>
    <w:rsid w:val="00554670"/>
    <w:rsid w:val="00557872"/>
    <w:rsid w:val="005653A4"/>
    <w:rsid w:val="00566C33"/>
    <w:rsid w:val="0057096E"/>
    <w:rsid w:val="00572FE2"/>
    <w:rsid w:val="00573868"/>
    <w:rsid w:val="0057427B"/>
    <w:rsid w:val="005843B2"/>
    <w:rsid w:val="005846C3"/>
    <w:rsid w:val="00586CB9"/>
    <w:rsid w:val="005873AF"/>
    <w:rsid w:val="005874A0"/>
    <w:rsid w:val="0058774B"/>
    <w:rsid w:val="00587B18"/>
    <w:rsid w:val="0059041B"/>
    <w:rsid w:val="00590A69"/>
    <w:rsid w:val="0059611E"/>
    <w:rsid w:val="005A0514"/>
    <w:rsid w:val="005A05F6"/>
    <w:rsid w:val="005A16DB"/>
    <w:rsid w:val="005A32F5"/>
    <w:rsid w:val="005A448E"/>
    <w:rsid w:val="005A4CD5"/>
    <w:rsid w:val="005B34C7"/>
    <w:rsid w:val="005C07B4"/>
    <w:rsid w:val="005C0D17"/>
    <w:rsid w:val="005C1A75"/>
    <w:rsid w:val="005C4022"/>
    <w:rsid w:val="005C466A"/>
    <w:rsid w:val="005C4C6B"/>
    <w:rsid w:val="005C622F"/>
    <w:rsid w:val="005C6B8D"/>
    <w:rsid w:val="005D04B9"/>
    <w:rsid w:val="005D1A25"/>
    <w:rsid w:val="005D657E"/>
    <w:rsid w:val="005D690A"/>
    <w:rsid w:val="005D769E"/>
    <w:rsid w:val="005F0681"/>
    <w:rsid w:val="005F25A7"/>
    <w:rsid w:val="005F2B5C"/>
    <w:rsid w:val="005F2DAC"/>
    <w:rsid w:val="005F680D"/>
    <w:rsid w:val="0060045A"/>
    <w:rsid w:val="00604F92"/>
    <w:rsid w:val="00606AFD"/>
    <w:rsid w:val="00606C2F"/>
    <w:rsid w:val="006072A2"/>
    <w:rsid w:val="0061711F"/>
    <w:rsid w:val="00617EBE"/>
    <w:rsid w:val="0062112B"/>
    <w:rsid w:val="00623881"/>
    <w:rsid w:val="006255AD"/>
    <w:rsid w:val="00625C95"/>
    <w:rsid w:val="0062649B"/>
    <w:rsid w:val="006339A7"/>
    <w:rsid w:val="00634563"/>
    <w:rsid w:val="00635C02"/>
    <w:rsid w:val="00635E09"/>
    <w:rsid w:val="0063669B"/>
    <w:rsid w:val="00637C44"/>
    <w:rsid w:val="00642DDA"/>
    <w:rsid w:val="006445BD"/>
    <w:rsid w:val="00645252"/>
    <w:rsid w:val="00651EF3"/>
    <w:rsid w:val="0065461E"/>
    <w:rsid w:val="00655DB7"/>
    <w:rsid w:val="00655F7F"/>
    <w:rsid w:val="00661AFF"/>
    <w:rsid w:val="00663531"/>
    <w:rsid w:val="006670D1"/>
    <w:rsid w:val="006672FB"/>
    <w:rsid w:val="00671697"/>
    <w:rsid w:val="00674865"/>
    <w:rsid w:val="00677E59"/>
    <w:rsid w:val="006802EF"/>
    <w:rsid w:val="0068131B"/>
    <w:rsid w:val="006833EF"/>
    <w:rsid w:val="00684C79"/>
    <w:rsid w:val="00686CDB"/>
    <w:rsid w:val="00690135"/>
    <w:rsid w:val="006916AD"/>
    <w:rsid w:val="00691942"/>
    <w:rsid w:val="00695ABA"/>
    <w:rsid w:val="006963EE"/>
    <w:rsid w:val="006A3595"/>
    <w:rsid w:val="006A595B"/>
    <w:rsid w:val="006B10F0"/>
    <w:rsid w:val="006B5C4A"/>
    <w:rsid w:val="006B78F0"/>
    <w:rsid w:val="006C135A"/>
    <w:rsid w:val="006C7987"/>
    <w:rsid w:val="006C7AD1"/>
    <w:rsid w:val="006D0C50"/>
    <w:rsid w:val="006D1394"/>
    <w:rsid w:val="006D231E"/>
    <w:rsid w:val="006D3B2D"/>
    <w:rsid w:val="006D3D74"/>
    <w:rsid w:val="006D5648"/>
    <w:rsid w:val="006D56A1"/>
    <w:rsid w:val="006D75FC"/>
    <w:rsid w:val="006D7F63"/>
    <w:rsid w:val="006E130A"/>
    <w:rsid w:val="006E326F"/>
    <w:rsid w:val="006E356C"/>
    <w:rsid w:val="006E47C0"/>
    <w:rsid w:val="006E74B5"/>
    <w:rsid w:val="006F033F"/>
    <w:rsid w:val="006F0F6F"/>
    <w:rsid w:val="006F19E3"/>
    <w:rsid w:val="006F211B"/>
    <w:rsid w:val="006F246A"/>
    <w:rsid w:val="00704805"/>
    <w:rsid w:val="00704B8B"/>
    <w:rsid w:val="00704D4B"/>
    <w:rsid w:val="00705BBA"/>
    <w:rsid w:val="0070631D"/>
    <w:rsid w:val="007113AA"/>
    <w:rsid w:val="0071512D"/>
    <w:rsid w:val="007161A6"/>
    <w:rsid w:val="00720DB2"/>
    <w:rsid w:val="00720DB7"/>
    <w:rsid w:val="00722648"/>
    <w:rsid w:val="00723ADD"/>
    <w:rsid w:val="00725A86"/>
    <w:rsid w:val="00727015"/>
    <w:rsid w:val="00732776"/>
    <w:rsid w:val="00732A00"/>
    <w:rsid w:val="00733614"/>
    <w:rsid w:val="007347DC"/>
    <w:rsid w:val="00736EA1"/>
    <w:rsid w:val="00741C66"/>
    <w:rsid w:val="007436C9"/>
    <w:rsid w:val="00743877"/>
    <w:rsid w:val="00751185"/>
    <w:rsid w:val="0075138B"/>
    <w:rsid w:val="00752988"/>
    <w:rsid w:val="00752A0C"/>
    <w:rsid w:val="00757097"/>
    <w:rsid w:val="00762351"/>
    <w:rsid w:val="00762878"/>
    <w:rsid w:val="00763F2B"/>
    <w:rsid w:val="007658CE"/>
    <w:rsid w:val="00766A06"/>
    <w:rsid w:val="007679A6"/>
    <w:rsid w:val="007710B7"/>
    <w:rsid w:val="007772CE"/>
    <w:rsid w:val="0078096E"/>
    <w:rsid w:val="007812F9"/>
    <w:rsid w:val="00790645"/>
    <w:rsid w:val="00790AB9"/>
    <w:rsid w:val="00791ADE"/>
    <w:rsid w:val="00794E23"/>
    <w:rsid w:val="007950F6"/>
    <w:rsid w:val="007A2494"/>
    <w:rsid w:val="007B0E1F"/>
    <w:rsid w:val="007B2F3C"/>
    <w:rsid w:val="007B3268"/>
    <w:rsid w:val="007B458F"/>
    <w:rsid w:val="007B53FC"/>
    <w:rsid w:val="007C0D14"/>
    <w:rsid w:val="007C44DB"/>
    <w:rsid w:val="007C6E0B"/>
    <w:rsid w:val="007C7F5E"/>
    <w:rsid w:val="007C9768"/>
    <w:rsid w:val="007D2AD9"/>
    <w:rsid w:val="007D3ECE"/>
    <w:rsid w:val="007D5A44"/>
    <w:rsid w:val="007D685D"/>
    <w:rsid w:val="007D78DF"/>
    <w:rsid w:val="007E05A3"/>
    <w:rsid w:val="007E36B0"/>
    <w:rsid w:val="007E5189"/>
    <w:rsid w:val="007F00E6"/>
    <w:rsid w:val="007F1048"/>
    <w:rsid w:val="00800D58"/>
    <w:rsid w:val="00801038"/>
    <w:rsid w:val="008013FE"/>
    <w:rsid w:val="00802274"/>
    <w:rsid w:val="00803C00"/>
    <w:rsid w:val="008047C8"/>
    <w:rsid w:val="008049C8"/>
    <w:rsid w:val="00811FCB"/>
    <w:rsid w:val="0081328D"/>
    <w:rsid w:val="0081530B"/>
    <w:rsid w:val="00816540"/>
    <w:rsid w:val="0082488F"/>
    <w:rsid w:val="00824BD6"/>
    <w:rsid w:val="0083569A"/>
    <w:rsid w:val="008418D6"/>
    <w:rsid w:val="00841DC1"/>
    <w:rsid w:val="00842E74"/>
    <w:rsid w:val="00846915"/>
    <w:rsid w:val="008471F4"/>
    <w:rsid w:val="008511A7"/>
    <w:rsid w:val="00853B55"/>
    <w:rsid w:val="00856501"/>
    <w:rsid w:val="00860A50"/>
    <w:rsid w:val="00861097"/>
    <w:rsid w:val="0086237E"/>
    <w:rsid w:val="008667E5"/>
    <w:rsid w:val="00873863"/>
    <w:rsid w:val="00873A28"/>
    <w:rsid w:val="008742AF"/>
    <w:rsid w:val="00874B09"/>
    <w:rsid w:val="0089095A"/>
    <w:rsid w:val="008945F7"/>
    <w:rsid w:val="008A1B5A"/>
    <w:rsid w:val="008A2C52"/>
    <w:rsid w:val="008A3EC7"/>
    <w:rsid w:val="008A4070"/>
    <w:rsid w:val="008B1B8D"/>
    <w:rsid w:val="008C2F11"/>
    <w:rsid w:val="008C41E3"/>
    <w:rsid w:val="008C48FC"/>
    <w:rsid w:val="008C78E1"/>
    <w:rsid w:val="008D2CA6"/>
    <w:rsid w:val="008D5416"/>
    <w:rsid w:val="008D6940"/>
    <w:rsid w:val="008D6F67"/>
    <w:rsid w:val="008E3E2E"/>
    <w:rsid w:val="008E42A1"/>
    <w:rsid w:val="008E5079"/>
    <w:rsid w:val="008E5D26"/>
    <w:rsid w:val="008E6304"/>
    <w:rsid w:val="008F02FE"/>
    <w:rsid w:val="008F069D"/>
    <w:rsid w:val="008F1456"/>
    <w:rsid w:val="008F19CC"/>
    <w:rsid w:val="008F237F"/>
    <w:rsid w:val="008F5405"/>
    <w:rsid w:val="008F5C7D"/>
    <w:rsid w:val="00902111"/>
    <w:rsid w:val="00902ED6"/>
    <w:rsid w:val="00906F12"/>
    <w:rsid w:val="009100E4"/>
    <w:rsid w:val="009223C7"/>
    <w:rsid w:val="00924DB4"/>
    <w:rsid w:val="0093317D"/>
    <w:rsid w:val="00934C27"/>
    <w:rsid w:val="00936683"/>
    <w:rsid w:val="00944D1B"/>
    <w:rsid w:val="00947ED5"/>
    <w:rsid w:val="00950D85"/>
    <w:rsid w:val="0095177C"/>
    <w:rsid w:val="00954B55"/>
    <w:rsid w:val="009571EB"/>
    <w:rsid w:val="0096611A"/>
    <w:rsid w:val="009711D1"/>
    <w:rsid w:val="009730C3"/>
    <w:rsid w:val="009743D1"/>
    <w:rsid w:val="00975C43"/>
    <w:rsid w:val="00982E03"/>
    <w:rsid w:val="00986C4E"/>
    <w:rsid w:val="009878A5"/>
    <w:rsid w:val="0099087E"/>
    <w:rsid w:val="009958F4"/>
    <w:rsid w:val="009A3A4C"/>
    <w:rsid w:val="009B1204"/>
    <w:rsid w:val="009B4606"/>
    <w:rsid w:val="009B53B9"/>
    <w:rsid w:val="009B6E29"/>
    <w:rsid w:val="009B7AE7"/>
    <w:rsid w:val="009C0B54"/>
    <w:rsid w:val="009C1965"/>
    <w:rsid w:val="009C2176"/>
    <w:rsid w:val="009C3FA1"/>
    <w:rsid w:val="009C5D98"/>
    <w:rsid w:val="009D614C"/>
    <w:rsid w:val="009D6CE9"/>
    <w:rsid w:val="009E15C3"/>
    <w:rsid w:val="009E1F44"/>
    <w:rsid w:val="009F27A5"/>
    <w:rsid w:val="009F670F"/>
    <w:rsid w:val="00A0223B"/>
    <w:rsid w:val="00A062C7"/>
    <w:rsid w:val="00A06E13"/>
    <w:rsid w:val="00A077C6"/>
    <w:rsid w:val="00A116EF"/>
    <w:rsid w:val="00A12525"/>
    <w:rsid w:val="00A1646C"/>
    <w:rsid w:val="00A169BA"/>
    <w:rsid w:val="00A17F7A"/>
    <w:rsid w:val="00A20D4F"/>
    <w:rsid w:val="00A2116C"/>
    <w:rsid w:val="00A21A89"/>
    <w:rsid w:val="00A228E3"/>
    <w:rsid w:val="00A25BFB"/>
    <w:rsid w:val="00A26D84"/>
    <w:rsid w:val="00A35645"/>
    <w:rsid w:val="00A37384"/>
    <w:rsid w:val="00A40B16"/>
    <w:rsid w:val="00A41BFA"/>
    <w:rsid w:val="00A428AC"/>
    <w:rsid w:val="00A42978"/>
    <w:rsid w:val="00A4561C"/>
    <w:rsid w:val="00A47C4F"/>
    <w:rsid w:val="00A50175"/>
    <w:rsid w:val="00A52216"/>
    <w:rsid w:val="00A530F4"/>
    <w:rsid w:val="00A53334"/>
    <w:rsid w:val="00A5689D"/>
    <w:rsid w:val="00A578F4"/>
    <w:rsid w:val="00A65D21"/>
    <w:rsid w:val="00A7130B"/>
    <w:rsid w:val="00A71559"/>
    <w:rsid w:val="00A71CF4"/>
    <w:rsid w:val="00A73008"/>
    <w:rsid w:val="00A73157"/>
    <w:rsid w:val="00A75E2C"/>
    <w:rsid w:val="00A821ED"/>
    <w:rsid w:val="00A831BB"/>
    <w:rsid w:val="00A84084"/>
    <w:rsid w:val="00A90015"/>
    <w:rsid w:val="00A9204E"/>
    <w:rsid w:val="00A937F4"/>
    <w:rsid w:val="00A9495B"/>
    <w:rsid w:val="00A95168"/>
    <w:rsid w:val="00AA234F"/>
    <w:rsid w:val="00AA30F2"/>
    <w:rsid w:val="00AA609F"/>
    <w:rsid w:val="00AA6767"/>
    <w:rsid w:val="00AA746B"/>
    <w:rsid w:val="00AA7F62"/>
    <w:rsid w:val="00AB3D4B"/>
    <w:rsid w:val="00AB6C0D"/>
    <w:rsid w:val="00AB748C"/>
    <w:rsid w:val="00AC0240"/>
    <w:rsid w:val="00AC0C9C"/>
    <w:rsid w:val="00AC19C8"/>
    <w:rsid w:val="00AC3BDE"/>
    <w:rsid w:val="00AC3EB7"/>
    <w:rsid w:val="00AC6485"/>
    <w:rsid w:val="00AC6FCF"/>
    <w:rsid w:val="00AE07DB"/>
    <w:rsid w:val="00AF0840"/>
    <w:rsid w:val="00AF3E51"/>
    <w:rsid w:val="00AF4AF6"/>
    <w:rsid w:val="00AF4CD3"/>
    <w:rsid w:val="00AF6A2A"/>
    <w:rsid w:val="00AF7C23"/>
    <w:rsid w:val="00B1157F"/>
    <w:rsid w:val="00B1569E"/>
    <w:rsid w:val="00B16428"/>
    <w:rsid w:val="00B16DE7"/>
    <w:rsid w:val="00B1768D"/>
    <w:rsid w:val="00B2414D"/>
    <w:rsid w:val="00B30308"/>
    <w:rsid w:val="00B30B05"/>
    <w:rsid w:val="00B31A33"/>
    <w:rsid w:val="00B33167"/>
    <w:rsid w:val="00B43B2A"/>
    <w:rsid w:val="00B44A94"/>
    <w:rsid w:val="00B4628C"/>
    <w:rsid w:val="00B5272E"/>
    <w:rsid w:val="00B53544"/>
    <w:rsid w:val="00B5379C"/>
    <w:rsid w:val="00B55CD1"/>
    <w:rsid w:val="00B61237"/>
    <w:rsid w:val="00B65C32"/>
    <w:rsid w:val="00B65E41"/>
    <w:rsid w:val="00B75C28"/>
    <w:rsid w:val="00B808B9"/>
    <w:rsid w:val="00B80AE3"/>
    <w:rsid w:val="00B84545"/>
    <w:rsid w:val="00B90526"/>
    <w:rsid w:val="00B908F9"/>
    <w:rsid w:val="00B91B89"/>
    <w:rsid w:val="00B95402"/>
    <w:rsid w:val="00B9627B"/>
    <w:rsid w:val="00BA4008"/>
    <w:rsid w:val="00BA4480"/>
    <w:rsid w:val="00BA609F"/>
    <w:rsid w:val="00BA6DC9"/>
    <w:rsid w:val="00BB2E3B"/>
    <w:rsid w:val="00BB6317"/>
    <w:rsid w:val="00BB686F"/>
    <w:rsid w:val="00BC2198"/>
    <w:rsid w:val="00BC5C38"/>
    <w:rsid w:val="00BC7A83"/>
    <w:rsid w:val="00BD0D27"/>
    <w:rsid w:val="00BD5652"/>
    <w:rsid w:val="00BD5D63"/>
    <w:rsid w:val="00BD6F51"/>
    <w:rsid w:val="00BE1A3C"/>
    <w:rsid w:val="00BE466D"/>
    <w:rsid w:val="00BF00B8"/>
    <w:rsid w:val="00BF2012"/>
    <w:rsid w:val="00BF557E"/>
    <w:rsid w:val="00BF70FC"/>
    <w:rsid w:val="00BF7C80"/>
    <w:rsid w:val="00C02532"/>
    <w:rsid w:val="00C04792"/>
    <w:rsid w:val="00C0716F"/>
    <w:rsid w:val="00C172D9"/>
    <w:rsid w:val="00C17504"/>
    <w:rsid w:val="00C24037"/>
    <w:rsid w:val="00C2489D"/>
    <w:rsid w:val="00C328FC"/>
    <w:rsid w:val="00C34AF5"/>
    <w:rsid w:val="00C3515E"/>
    <w:rsid w:val="00C37C4D"/>
    <w:rsid w:val="00C44C0D"/>
    <w:rsid w:val="00C47E68"/>
    <w:rsid w:val="00C51CE9"/>
    <w:rsid w:val="00C54386"/>
    <w:rsid w:val="00C5458A"/>
    <w:rsid w:val="00C625A9"/>
    <w:rsid w:val="00C62617"/>
    <w:rsid w:val="00C63EF1"/>
    <w:rsid w:val="00C675E4"/>
    <w:rsid w:val="00C76787"/>
    <w:rsid w:val="00C81503"/>
    <w:rsid w:val="00C81CC2"/>
    <w:rsid w:val="00C82366"/>
    <w:rsid w:val="00C83BDB"/>
    <w:rsid w:val="00C850E9"/>
    <w:rsid w:val="00C861EB"/>
    <w:rsid w:val="00C86B43"/>
    <w:rsid w:val="00C87518"/>
    <w:rsid w:val="00C90173"/>
    <w:rsid w:val="00C93DB0"/>
    <w:rsid w:val="00C943E3"/>
    <w:rsid w:val="00C9661A"/>
    <w:rsid w:val="00CA79C7"/>
    <w:rsid w:val="00CA7ACA"/>
    <w:rsid w:val="00CB0687"/>
    <w:rsid w:val="00CB66D2"/>
    <w:rsid w:val="00CB6702"/>
    <w:rsid w:val="00CC6653"/>
    <w:rsid w:val="00CD0EC6"/>
    <w:rsid w:val="00CD18BF"/>
    <w:rsid w:val="00CD1B7B"/>
    <w:rsid w:val="00CD34F0"/>
    <w:rsid w:val="00CD63A7"/>
    <w:rsid w:val="00CD6C93"/>
    <w:rsid w:val="00CE3327"/>
    <w:rsid w:val="00CF0143"/>
    <w:rsid w:val="00CF2A7C"/>
    <w:rsid w:val="00CF597C"/>
    <w:rsid w:val="00CF64FA"/>
    <w:rsid w:val="00CF662F"/>
    <w:rsid w:val="00D038FD"/>
    <w:rsid w:val="00D138B8"/>
    <w:rsid w:val="00D14F99"/>
    <w:rsid w:val="00D20B8D"/>
    <w:rsid w:val="00D22CED"/>
    <w:rsid w:val="00D318F8"/>
    <w:rsid w:val="00D34B82"/>
    <w:rsid w:val="00D3665D"/>
    <w:rsid w:val="00D42878"/>
    <w:rsid w:val="00D44756"/>
    <w:rsid w:val="00D46D26"/>
    <w:rsid w:val="00D46EBE"/>
    <w:rsid w:val="00D50135"/>
    <w:rsid w:val="00D5079F"/>
    <w:rsid w:val="00D55216"/>
    <w:rsid w:val="00D57AE4"/>
    <w:rsid w:val="00D70A23"/>
    <w:rsid w:val="00D72C3D"/>
    <w:rsid w:val="00D7329C"/>
    <w:rsid w:val="00D73B9C"/>
    <w:rsid w:val="00D74713"/>
    <w:rsid w:val="00D74F1D"/>
    <w:rsid w:val="00D83636"/>
    <w:rsid w:val="00D84384"/>
    <w:rsid w:val="00D86EF6"/>
    <w:rsid w:val="00D90FEA"/>
    <w:rsid w:val="00D9218D"/>
    <w:rsid w:val="00D92A0E"/>
    <w:rsid w:val="00DA03BF"/>
    <w:rsid w:val="00DA0413"/>
    <w:rsid w:val="00DA35F5"/>
    <w:rsid w:val="00DB0793"/>
    <w:rsid w:val="00DB45C4"/>
    <w:rsid w:val="00DC0029"/>
    <w:rsid w:val="00DC3962"/>
    <w:rsid w:val="00DC5795"/>
    <w:rsid w:val="00DC70BB"/>
    <w:rsid w:val="00DD2117"/>
    <w:rsid w:val="00DD341F"/>
    <w:rsid w:val="00DE0965"/>
    <w:rsid w:val="00DE2EEF"/>
    <w:rsid w:val="00DE434F"/>
    <w:rsid w:val="00DE4F6C"/>
    <w:rsid w:val="00DE6894"/>
    <w:rsid w:val="00DF63AE"/>
    <w:rsid w:val="00DF7803"/>
    <w:rsid w:val="00E010ED"/>
    <w:rsid w:val="00E0215A"/>
    <w:rsid w:val="00E03D26"/>
    <w:rsid w:val="00E05F32"/>
    <w:rsid w:val="00E069E4"/>
    <w:rsid w:val="00E06F29"/>
    <w:rsid w:val="00E0AB01"/>
    <w:rsid w:val="00E12CA6"/>
    <w:rsid w:val="00E20A49"/>
    <w:rsid w:val="00E23A91"/>
    <w:rsid w:val="00E260FA"/>
    <w:rsid w:val="00E276C6"/>
    <w:rsid w:val="00E277B8"/>
    <w:rsid w:val="00E30A39"/>
    <w:rsid w:val="00E37AA8"/>
    <w:rsid w:val="00E447DB"/>
    <w:rsid w:val="00E45BC7"/>
    <w:rsid w:val="00E46A1B"/>
    <w:rsid w:val="00E46EBC"/>
    <w:rsid w:val="00E47590"/>
    <w:rsid w:val="00E50E77"/>
    <w:rsid w:val="00E51632"/>
    <w:rsid w:val="00E52C71"/>
    <w:rsid w:val="00E54066"/>
    <w:rsid w:val="00E54ED7"/>
    <w:rsid w:val="00E608DD"/>
    <w:rsid w:val="00E618AD"/>
    <w:rsid w:val="00E771A0"/>
    <w:rsid w:val="00E820DE"/>
    <w:rsid w:val="00E823C2"/>
    <w:rsid w:val="00E8555B"/>
    <w:rsid w:val="00E87629"/>
    <w:rsid w:val="00E93D82"/>
    <w:rsid w:val="00E96D2E"/>
    <w:rsid w:val="00E96EC2"/>
    <w:rsid w:val="00E970CA"/>
    <w:rsid w:val="00EA0A49"/>
    <w:rsid w:val="00EA0F68"/>
    <w:rsid w:val="00EA1168"/>
    <w:rsid w:val="00EA21CA"/>
    <w:rsid w:val="00EA2AFC"/>
    <w:rsid w:val="00EA4DA9"/>
    <w:rsid w:val="00EA4E68"/>
    <w:rsid w:val="00EA54B9"/>
    <w:rsid w:val="00EB038B"/>
    <w:rsid w:val="00EB040D"/>
    <w:rsid w:val="00EB288C"/>
    <w:rsid w:val="00EB3B70"/>
    <w:rsid w:val="00EB62AA"/>
    <w:rsid w:val="00EB6613"/>
    <w:rsid w:val="00EB6D3E"/>
    <w:rsid w:val="00EC25E3"/>
    <w:rsid w:val="00EC369E"/>
    <w:rsid w:val="00ED3166"/>
    <w:rsid w:val="00EE0469"/>
    <w:rsid w:val="00EE2999"/>
    <w:rsid w:val="00EE3130"/>
    <w:rsid w:val="00EE753E"/>
    <w:rsid w:val="00EF5090"/>
    <w:rsid w:val="00EF73FC"/>
    <w:rsid w:val="00EF7453"/>
    <w:rsid w:val="00F00464"/>
    <w:rsid w:val="00F02424"/>
    <w:rsid w:val="00F046CB"/>
    <w:rsid w:val="00F12CB8"/>
    <w:rsid w:val="00F14079"/>
    <w:rsid w:val="00F14A36"/>
    <w:rsid w:val="00F15A14"/>
    <w:rsid w:val="00F16FF6"/>
    <w:rsid w:val="00F21D34"/>
    <w:rsid w:val="00F233D9"/>
    <w:rsid w:val="00F2348B"/>
    <w:rsid w:val="00F27F7D"/>
    <w:rsid w:val="00F30A25"/>
    <w:rsid w:val="00F31500"/>
    <w:rsid w:val="00F32AD3"/>
    <w:rsid w:val="00F32C83"/>
    <w:rsid w:val="00F34D8E"/>
    <w:rsid w:val="00F358FC"/>
    <w:rsid w:val="00F41137"/>
    <w:rsid w:val="00F448F9"/>
    <w:rsid w:val="00F5017C"/>
    <w:rsid w:val="00F5049D"/>
    <w:rsid w:val="00F516F3"/>
    <w:rsid w:val="00F54277"/>
    <w:rsid w:val="00F544C4"/>
    <w:rsid w:val="00F57574"/>
    <w:rsid w:val="00F6087B"/>
    <w:rsid w:val="00F612C8"/>
    <w:rsid w:val="00F668B6"/>
    <w:rsid w:val="00F72978"/>
    <w:rsid w:val="00F73EA0"/>
    <w:rsid w:val="00F80A48"/>
    <w:rsid w:val="00F8290F"/>
    <w:rsid w:val="00F84455"/>
    <w:rsid w:val="00F8576C"/>
    <w:rsid w:val="00F86466"/>
    <w:rsid w:val="00F870D0"/>
    <w:rsid w:val="00F95F03"/>
    <w:rsid w:val="00F96644"/>
    <w:rsid w:val="00F96693"/>
    <w:rsid w:val="00F99D61"/>
    <w:rsid w:val="00FA269F"/>
    <w:rsid w:val="00FB0A52"/>
    <w:rsid w:val="00FB400A"/>
    <w:rsid w:val="00FB4190"/>
    <w:rsid w:val="00FB4623"/>
    <w:rsid w:val="00FB57C7"/>
    <w:rsid w:val="00FB5C7C"/>
    <w:rsid w:val="00FC0966"/>
    <w:rsid w:val="00FC1078"/>
    <w:rsid w:val="00FC2844"/>
    <w:rsid w:val="00FC3D8B"/>
    <w:rsid w:val="00FC6506"/>
    <w:rsid w:val="00FC7F83"/>
    <w:rsid w:val="00FD3534"/>
    <w:rsid w:val="00FD4743"/>
    <w:rsid w:val="00FD5515"/>
    <w:rsid w:val="00FD6F83"/>
    <w:rsid w:val="00FE26AF"/>
    <w:rsid w:val="00FE2CB6"/>
    <w:rsid w:val="00FE3AD2"/>
    <w:rsid w:val="00FE3B59"/>
    <w:rsid w:val="00FE422F"/>
    <w:rsid w:val="00FE6417"/>
    <w:rsid w:val="00FF32DA"/>
    <w:rsid w:val="00FF356F"/>
    <w:rsid w:val="00FF3769"/>
    <w:rsid w:val="00FF3EB9"/>
    <w:rsid w:val="00FF5BF5"/>
    <w:rsid w:val="00FF6C7F"/>
    <w:rsid w:val="0122454D"/>
    <w:rsid w:val="014009DB"/>
    <w:rsid w:val="01F26226"/>
    <w:rsid w:val="0277ACDC"/>
    <w:rsid w:val="02A4B387"/>
    <w:rsid w:val="03167C6B"/>
    <w:rsid w:val="0388BF2E"/>
    <w:rsid w:val="03DC704F"/>
    <w:rsid w:val="041D7C0B"/>
    <w:rsid w:val="0430C002"/>
    <w:rsid w:val="04D713F6"/>
    <w:rsid w:val="04D9CA80"/>
    <w:rsid w:val="04DA9F16"/>
    <w:rsid w:val="051F11F7"/>
    <w:rsid w:val="052439F9"/>
    <w:rsid w:val="056C9C80"/>
    <w:rsid w:val="057E6ECF"/>
    <w:rsid w:val="05D5148F"/>
    <w:rsid w:val="06C72D97"/>
    <w:rsid w:val="06CED07B"/>
    <w:rsid w:val="0771016D"/>
    <w:rsid w:val="0817169D"/>
    <w:rsid w:val="0899E882"/>
    <w:rsid w:val="08AFFF7A"/>
    <w:rsid w:val="08B4D649"/>
    <w:rsid w:val="08E52E7D"/>
    <w:rsid w:val="08F7A2DC"/>
    <w:rsid w:val="0931DFAF"/>
    <w:rsid w:val="094D0BEA"/>
    <w:rsid w:val="0A3E04B5"/>
    <w:rsid w:val="0A7078AB"/>
    <w:rsid w:val="0A7F6DEB"/>
    <w:rsid w:val="0B60B9F4"/>
    <w:rsid w:val="0B6B6EB0"/>
    <w:rsid w:val="0B83B797"/>
    <w:rsid w:val="0BCA956E"/>
    <w:rsid w:val="0C30B171"/>
    <w:rsid w:val="0C6A4EED"/>
    <w:rsid w:val="0C7BD722"/>
    <w:rsid w:val="0CB8847C"/>
    <w:rsid w:val="0D041C08"/>
    <w:rsid w:val="0D069B0C"/>
    <w:rsid w:val="0D09D5A1"/>
    <w:rsid w:val="0D46AA7F"/>
    <w:rsid w:val="0DFD9933"/>
    <w:rsid w:val="0E01B0FA"/>
    <w:rsid w:val="0E0B1FFC"/>
    <w:rsid w:val="0E61FB2F"/>
    <w:rsid w:val="0ECE11D8"/>
    <w:rsid w:val="0ED4A4B8"/>
    <w:rsid w:val="0EF5370C"/>
    <w:rsid w:val="0F149F19"/>
    <w:rsid w:val="0F2B7833"/>
    <w:rsid w:val="0F449FD8"/>
    <w:rsid w:val="0F6F4032"/>
    <w:rsid w:val="0F808EE9"/>
    <w:rsid w:val="0FA663AE"/>
    <w:rsid w:val="0FACA598"/>
    <w:rsid w:val="10727831"/>
    <w:rsid w:val="108D60E0"/>
    <w:rsid w:val="10E15DD4"/>
    <w:rsid w:val="11830612"/>
    <w:rsid w:val="1193A53D"/>
    <w:rsid w:val="119D2B60"/>
    <w:rsid w:val="11A4D086"/>
    <w:rsid w:val="121E4CDB"/>
    <w:rsid w:val="12A8B29D"/>
    <w:rsid w:val="12F18FBA"/>
    <w:rsid w:val="130126B4"/>
    <w:rsid w:val="13BB3B9C"/>
    <w:rsid w:val="13D17562"/>
    <w:rsid w:val="14394F8D"/>
    <w:rsid w:val="14BFD63E"/>
    <w:rsid w:val="150EFBB8"/>
    <w:rsid w:val="1577FF6D"/>
    <w:rsid w:val="15F6F351"/>
    <w:rsid w:val="1697622D"/>
    <w:rsid w:val="16B0513B"/>
    <w:rsid w:val="16E21E02"/>
    <w:rsid w:val="16E27B65"/>
    <w:rsid w:val="16F38466"/>
    <w:rsid w:val="170A3335"/>
    <w:rsid w:val="1723C1CC"/>
    <w:rsid w:val="1739D342"/>
    <w:rsid w:val="17D61147"/>
    <w:rsid w:val="17DCA4BF"/>
    <w:rsid w:val="18125DAD"/>
    <w:rsid w:val="18863A1D"/>
    <w:rsid w:val="18B78079"/>
    <w:rsid w:val="190542A3"/>
    <w:rsid w:val="19631C28"/>
    <w:rsid w:val="19E33738"/>
    <w:rsid w:val="19EC872D"/>
    <w:rsid w:val="1A97CE5D"/>
    <w:rsid w:val="1A9816D3"/>
    <w:rsid w:val="1A9A868F"/>
    <w:rsid w:val="1B0B776B"/>
    <w:rsid w:val="1B1BF512"/>
    <w:rsid w:val="1B30CC03"/>
    <w:rsid w:val="1B374D73"/>
    <w:rsid w:val="1BA3F4E5"/>
    <w:rsid w:val="1C1B4BF9"/>
    <w:rsid w:val="1C37FD64"/>
    <w:rsid w:val="1C938F54"/>
    <w:rsid w:val="1C9C30A6"/>
    <w:rsid w:val="1CA747CC"/>
    <w:rsid w:val="1CD97BA6"/>
    <w:rsid w:val="1CEA6753"/>
    <w:rsid w:val="1D3F16B4"/>
    <w:rsid w:val="1DC13A1A"/>
    <w:rsid w:val="1DCB6240"/>
    <w:rsid w:val="1EB1B2D1"/>
    <w:rsid w:val="1EDF47CB"/>
    <w:rsid w:val="1F096E60"/>
    <w:rsid w:val="1F5FCBB3"/>
    <w:rsid w:val="1F9D2ADB"/>
    <w:rsid w:val="1FBBDA9F"/>
    <w:rsid w:val="1FD15586"/>
    <w:rsid w:val="1FD46350"/>
    <w:rsid w:val="20167944"/>
    <w:rsid w:val="203814B5"/>
    <w:rsid w:val="204E8695"/>
    <w:rsid w:val="20C2A0E9"/>
    <w:rsid w:val="20CE22C4"/>
    <w:rsid w:val="2142768B"/>
    <w:rsid w:val="21E89181"/>
    <w:rsid w:val="21F9CCA1"/>
    <w:rsid w:val="2330E7C8"/>
    <w:rsid w:val="23372B5C"/>
    <w:rsid w:val="23969F80"/>
    <w:rsid w:val="23EFB346"/>
    <w:rsid w:val="23FB7677"/>
    <w:rsid w:val="2486FDB9"/>
    <w:rsid w:val="248F4BC2"/>
    <w:rsid w:val="24969928"/>
    <w:rsid w:val="24CBEECE"/>
    <w:rsid w:val="2522F940"/>
    <w:rsid w:val="2563A2E1"/>
    <w:rsid w:val="258B2E11"/>
    <w:rsid w:val="259FA2AA"/>
    <w:rsid w:val="25AA4E95"/>
    <w:rsid w:val="25F34402"/>
    <w:rsid w:val="262F0AF6"/>
    <w:rsid w:val="2682A1F6"/>
    <w:rsid w:val="269BE0B2"/>
    <w:rsid w:val="269F0729"/>
    <w:rsid w:val="2721C042"/>
    <w:rsid w:val="273544EC"/>
    <w:rsid w:val="273B730B"/>
    <w:rsid w:val="27AB330E"/>
    <w:rsid w:val="27BEE702"/>
    <w:rsid w:val="281AC067"/>
    <w:rsid w:val="281F5875"/>
    <w:rsid w:val="2834881F"/>
    <w:rsid w:val="28A201EC"/>
    <w:rsid w:val="290EB62E"/>
    <w:rsid w:val="291AC7CA"/>
    <w:rsid w:val="29293409"/>
    <w:rsid w:val="29527BBB"/>
    <w:rsid w:val="2958D265"/>
    <w:rsid w:val="298C2BEE"/>
    <w:rsid w:val="29C40DF7"/>
    <w:rsid w:val="2A22BBB3"/>
    <w:rsid w:val="2A271565"/>
    <w:rsid w:val="2A41D7BB"/>
    <w:rsid w:val="2ABA5CC3"/>
    <w:rsid w:val="2C218B24"/>
    <w:rsid w:val="2CD5DBB8"/>
    <w:rsid w:val="2D1F8F54"/>
    <w:rsid w:val="2D540D26"/>
    <w:rsid w:val="2DBDE177"/>
    <w:rsid w:val="2DD0B800"/>
    <w:rsid w:val="2DDF2895"/>
    <w:rsid w:val="2DF36367"/>
    <w:rsid w:val="2E1A537E"/>
    <w:rsid w:val="2E3531E9"/>
    <w:rsid w:val="2EADEF88"/>
    <w:rsid w:val="2EFE9D7B"/>
    <w:rsid w:val="2F047B5D"/>
    <w:rsid w:val="2F07928B"/>
    <w:rsid w:val="2F675389"/>
    <w:rsid w:val="2FDF48C4"/>
    <w:rsid w:val="2FE604B6"/>
    <w:rsid w:val="307DD36C"/>
    <w:rsid w:val="30830B36"/>
    <w:rsid w:val="308DBEB6"/>
    <w:rsid w:val="30CB6590"/>
    <w:rsid w:val="30CFF9A5"/>
    <w:rsid w:val="30E6EA91"/>
    <w:rsid w:val="3100CEAA"/>
    <w:rsid w:val="31261D50"/>
    <w:rsid w:val="31299526"/>
    <w:rsid w:val="3135EDBC"/>
    <w:rsid w:val="31B50261"/>
    <w:rsid w:val="31B52B8D"/>
    <w:rsid w:val="32089ACC"/>
    <w:rsid w:val="320CE9BF"/>
    <w:rsid w:val="328B983E"/>
    <w:rsid w:val="32D1284E"/>
    <w:rsid w:val="33167D87"/>
    <w:rsid w:val="33349AA0"/>
    <w:rsid w:val="3396EEA5"/>
    <w:rsid w:val="33A30958"/>
    <w:rsid w:val="33B0492F"/>
    <w:rsid w:val="3411BFAA"/>
    <w:rsid w:val="343B0517"/>
    <w:rsid w:val="34741BEC"/>
    <w:rsid w:val="349DF541"/>
    <w:rsid w:val="3536B498"/>
    <w:rsid w:val="35615A5E"/>
    <w:rsid w:val="35635FBB"/>
    <w:rsid w:val="35BEA81D"/>
    <w:rsid w:val="364163AD"/>
    <w:rsid w:val="365BB57F"/>
    <w:rsid w:val="367B86E5"/>
    <w:rsid w:val="36F16622"/>
    <w:rsid w:val="37A055C0"/>
    <w:rsid w:val="384F28EC"/>
    <w:rsid w:val="3879372C"/>
    <w:rsid w:val="38B3BA0C"/>
    <w:rsid w:val="38DBEFE9"/>
    <w:rsid w:val="38FEA1F1"/>
    <w:rsid w:val="39AFEE17"/>
    <w:rsid w:val="39BA71AF"/>
    <w:rsid w:val="39E79DD8"/>
    <w:rsid w:val="3A921940"/>
    <w:rsid w:val="3B11E4BA"/>
    <w:rsid w:val="3B209801"/>
    <w:rsid w:val="3B3ECFB9"/>
    <w:rsid w:val="3B5059B3"/>
    <w:rsid w:val="3B5FF1FD"/>
    <w:rsid w:val="3B755603"/>
    <w:rsid w:val="3BDA2F83"/>
    <w:rsid w:val="3C9F17A2"/>
    <w:rsid w:val="3CA2872E"/>
    <w:rsid w:val="3CCA2FF0"/>
    <w:rsid w:val="3CFD4D67"/>
    <w:rsid w:val="3D4F0C19"/>
    <w:rsid w:val="3D640242"/>
    <w:rsid w:val="3D8C1921"/>
    <w:rsid w:val="3DE26C46"/>
    <w:rsid w:val="3E020E66"/>
    <w:rsid w:val="3E2FA7AE"/>
    <w:rsid w:val="3E9F1C76"/>
    <w:rsid w:val="3EE19845"/>
    <w:rsid w:val="3F9042A5"/>
    <w:rsid w:val="3FD74EEE"/>
    <w:rsid w:val="3FD89D80"/>
    <w:rsid w:val="3FF90043"/>
    <w:rsid w:val="40688FEF"/>
    <w:rsid w:val="40D10343"/>
    <w:rsid w:val="40D31F41"/>
    <w:rsid w:val="40F140BF"/>
    <w:rsid w:val="40F9F696"/>
    <w:rsid w:val="411EAAB9"/>
    <w:rsid w:val="4123BD5A"/>
    <w:rsid w:val="4127EC41"/>
    <w:rsid w:val="418445A4"/>
    <w:rsid w:val="41D4E991"/>
    <w:rsid w:val="41E8A599"/>
    <w:rsid w:val="4202BCAD"/>
    <w:rsid w:val="4240CF9D"/>
    <w:rsid w:val="428B2605"/>
    <w:rsid w:val="436626E2"/>
    <w:rsid w:val="43AA1643"/>
    <w:rsid w:val="446627FC"/>
    <w:rsid w:val="44823C04"/>
    <w:rsid w:val="44FEA832"/>
    <w:rsid w:val="45494719"/>
    <w:rsid w:val="45F700F6"/>
    <w:rsid w:val="460FA33C"/>
    <w:rsid w:val="465BDA98"/>
    <w:rsid w:val="467D2E38"/>
    <w:rsid w:val="467D42D1"/>
    <w:rsid w:val="46FB3EC7"/>
    <w:rsid w:val="476E6E95"/>
    <w:rsid w:val="478331FB"/>
    <w:rsid w:val="47A41A75"/>
    <w:rsid w:val="47AB1452"/>
    <w:rsid w:val="47E2C764"/>
    <w:rsid w:val="4815B559"/>
    <w:rsid w:val="482B24B4"/>
    <w:rsid w:val="48352D52"/>
    <w:rsid w:val="4842D846"/>
    <w:rsid w:val="4873AF2C"/>
    <w:rsid w:val="48A0C0EC"/>
    <w:rsid w:val="49263472"/>
    <w:rsid w:val="494D7221"/>
    <w:rsid w:val="4977A34D"/>
    <w:rsid w:val="49F81F61"/>
    <w:rsid w:val="4A002F9C"/>
    <w:rsid w:val="4A68A964"/>
    <w:rsid w:val="4A7EFAA8"/>
    <w:rsid w:val="4ABC4123"/>
    <w:rsid w:val="4B145C9D"/>
    <w:rsid w:val="4B53A019"/>
    <w:rsid w:val="4B647721"/>
    <w:rsid w:val="4BDE0194"/>
    <w:rsid w:val="4C3AF1F0"/>
    <w:rsid w:val="4C4CCC33"/>
    <w:rsid w:val="4CD6EF95"/>
    <w:rsid w:val="4D4E6200"/>
    <w:rsid w:val="4DFCC176"/>
    <w:rsid w:val="4E03622D"/>
    <w:rsid w:val="4E0D0A42"/>
    <w:rsid w:val="4E292E56"/>
    <w:rsid w:val="4E654112"/>
    <w:rsid w:val="4EF91D42"/>
    <w:rsid w:val="4FAD710C"/>
    <w:rsid w:val="50516476"/>
    <w:rsid w:val="50A2301E"/>
    <w:rsid w:val="5132DA20"/>
    <w:rsid w:val="51508C3B"/>
    <w:rsid w:val="5156BBF5"/>
    <w:rsid w:val="51E142FC"/>
    <w:rsid w:val="51F2CCF3"/>
    <w:rsid w:val="52BEA011"/>
    <w:rsid w:val="52C75308"/>
    <w:rsid w:val="52FCA71A"/>
    <w:rsid w:val="53381C66"/>
    <w:rsid w:val="5341A4C7"/>
    <w:rsid w:val="539B00C1"/>
    <w:rsid w:val="53C81919"/>
    <w:rsid w:val="53CE1EA6"/>
    <w:rsid w:val="53E2522E"/>
    <w:rsid w:val="54152594"/>
    <w:rsid w:val="543B15AD"/>
    <w:rsid w:val="543F8DAF"/>
    <w:rsid w:val="545D3597"/>
    <w:rsid w:val="54776CA5"/>
    <w:rsid w:val="54BE840B"/>
    <w:rsid w:val="54F40590"/>
    <w:rsid w:val="55378E7D"/>
    <w:rsid w:val="55748744"/>
    <w:rsid w:val="558E8F24"/>
    <w:rsid w:val="55B25DDC"/>
    <w:rsid w:val="55E37966"/>
    <w:rsid w:val="55FF1C5A"/>
    <w:rsid w:val="560F31A4"/>
    <w:rsid w:val="567E21B4"/>
    <w:rsid w:val="56B743CD"/>
    <w:rsid w:val="572A3F83"/>
    <w:rsid w:val="573F2F9E"/>
    <w:rsid w:val="5746E16D"/>
    <w:rsid w:val="5760EDC1"/>
    <w:rsid w:val="57C759D1"/>
    <w:rsid w:val="57DE4E21"/>
    <w:rsid w:val="583031C7"/>
    <w:rsid w:val="5831704E"/>
    <w:rsid w:val="58A522A7"/>
    <w:rsid w:val="5918D9A3"/>
    <w:rsid w:val="5980EC2D"/>
    <w:rsid w:val="59C574A6"/>
    <w:rsid w:val="59C872D2"/>
    <w:rsid w:val="5A2A577F"/>
    <w:rsid w:val="5A4BDCCB"/>
    <w:rsid w:val="5AACC1DC"/>
    <w:rsid w:val="5B994466"/>
    <w:rsid w:val="5BB88D6C"/>
    <w:rsid w:val="5BC75AAD"/>
    <w:rsid w:val="5BEC5D20"/>
    <w:rsid w:val="5C16C629"/>
    <w:rsid w:val="5CD39D32"/>
    <w:rsid w:val="5D243DA4"/>
    <w:rsid w:val="5D414A34"/>
    <w:rsid w:val="5D525ABC"/>
    <w:rsid w:val="5D5277A3"/>
    <w:rsid w:val="5D632B0E"/>
    <w:rsid w:val="5DA0366D"/>
    <w:rsid w:val="5E0428B5"/>
    <w:rsid w:val="5E115F9A"/>
    <w:rsid w:val="5E3A0DFF"/>
    <w:rsid w:val="5E4392B7"/>
    <w:rsid w:val="5E473D61"/>
    <w:rsid w:val="5E770DAF"/>
    <w:rsid w:val="5E8AFD8C"/>
    <w:rsid w:val="5EAC8126"/>
    <w:rsid w:val="5EC36ABA"/>
    <w:rsid w:val="5EC87CD0"/>
    <w:rsid w:val="5EE8CFAE"/>
    <w:rsid w:val="5F0E1BCE"/>
    <w:rsid w:val="5F498F0D"/>
    <w:rsid w:val="5F4A5DCC"/>
    <w:rsid w:val="5F57FDA6"/>
    <w:rsid w:val="5F5E1ECE"/>
    <w:rsid w:val="5FA805C5"/>
    <w:rsid w:val="5FEF3893"/>
    <w:rsid w:val="600660B6"/>
    <w:rsid w:val="608D76B2"/>
    <w:rsid w:val="60949A42"/>
    <w:rsid w:val="60C00BF9"/>
    <w:rsid w:val="61278441"/>
    <w:rsid w:val="61FF37BF"/>
    <w:rsid w:val="6203D1CE"/>
    <w:rsid w:val="620B3A3A"/>
    <w:rsid w:val="62356964"/>
    <w:rsid w:val="623E9787"/>
    <w:rsid w:val="62E361A6"/>
    <w:rsid w:val="62FDCCC4"/>
    <w:rsid w:val="63D2D5C8"/>
    <w:rsid w:val="63EE8D9C"/>
    <w:rsid w:val="63EFD596"/>
    <w:rsid w:val="6437516D"/>
    <w:rsid w:val="6481894A"/>
    <w:rsid w:val="64C82D48"/>
    <w:rsid w:val="64EC0DC4"/>
    <w:rsid w:val="6525C130"/>
    <w:rsid w:val="656D0A26"/>
    <w:rsid w:val="657FF5F4"/>
    <w:rsid w:val="658D5B43"/>
    <w:rsid w:val="661AAE9B"/>
    <w:rsid w:val="666FDAF4"/>
    <w:rsid w:val="667E140E"/>
    <w:rsid w:val="66A2C584"/>
    <w:rsid w:val="66D28206"/>
    <w:rsid w:val="66EFB22A"/>
    <w:rsid w:val="67285FB5"/>
    <w:rsid w:val="6744EBAE"/>
    <w:rsid w:val="677FF30A"/>
    <w:rsid w:val="67A9CAAD"/>
    <w:rsid w:val="67C5913F"/>
    <w:rsid w:val="67E3E514"/>
    <w:rsid w:val="6820E351"/>
    <w:rsid w:val="683F9D64"/>
    <w:rsid w:val="686A91E4"/>
    <w:rsid w:val="68758634"/>
    <w:rsid w:val="68A48338"/>
    <w:rsid w:val="68C16D8F"/>
    <w:rsid w:val="68F11E87"/>
    <w:rsid w:val="68FE3704"/>
    <w:rsid w:val="693B09BF"/>
    <w:rsid w:val="6986D13F"/>
    <w:rsid w:val="69B1DCFB"/>
    <w:rsid w:val="69CB6ED5"/>
    <w:rsid w:val="6A0141F8"/>
    <w:rsid w:val="6A1879D2"/>
    <w:rsid w:val="6A2752EC"/>
    <w:rsid w:val="6A54A356"/>
    <w:rsid w:val="6A69D42C"/>
    <w:rsid w:val="6ABA1F3B"/>
    <w:rsid w:val="6AE6CE28"/>
    <w:rsid w:val="6BDC23FA"/>
    <w:rsid w:val="6BF13C4E"/>
    <w:rsid w:val="6C923B4E"/>
    <w:rsid w:val="6CC3BC8A"/>
    <w:rsid w:val="6CC5FD4E"/>
    <w:rsid w:val="6D8D0CAF"/>
    <w:rsid w:val="6E4BFCE3"/>
    <w:rsid w:val="6E4EDD31"/>
    <w:rsid w:val="6E525E60"/>
    <w:rsid w:val="6E973CBC"/>
    <w:rsid w:val="6F23FA87"/>
    <w:rsid w:val="6F246759"/>
    <w:rsid w:val="6F4424D5"/>
    <w:rsid w:val="6F540C73"/>
    <w:rsid w:val="6F8F2A57"/>
    <w:rsid w:val="6FFB989A"/>
    <w:rsid w:val="70240295"/>
    <w:rsid w:val="70AEC1E7"/>
    <w:rsid w:val="71397DCF"/>
    <w:rsid w:val="71786F43"/>
    <w:rsid w:val="719192DE"/>
    <w:rsid w:val="725D06A7"/>
    <w:rsid w:val="72D64900"/>
    <w:rsid w:val="73B43FAF"/>
    <w:rsid w:val="73BDF1A3"/>
    <w:rsid w:val="73DD49DC"/>
    <w:rsid w:val="740150A8"/>
    <w:rsid w:val="7465A95B"/>
    <w:rsid w:val="74A768F0"/>
    <w:rsid w:val="75429E78"/>
    <w:rsid w:val="755A307D"/>
    <w:rsid w:val="758F808B"/>
    <w:rsid w:val="75E85295"/>
    <w:rsid w:val="75E9D1CA"/>
    <w:rsid w:val="76005022"/>
    <w:rsid w:val="760CE709"/>
    <w:rsid w:val="76C0A4C4"/>
    <w:rsid w:val="77245F03"/>
    <w:rsid w:val="773E3060"/>
    <w:rsid w:val="77411C24"/>
    <w:rsid w:val="77CB7052"/>
    <w:rsid w:val="77EC6894"/>
    <w:rsid w:val="7854C414"/>
    <w:rsid w:val="7862100B"/>
    <w:rsid w:val="789B8AF4"/>
    <w:rsid w:val="78F82EC1"/>
    <w:rsid w:val="7A259EE9"/>
    <w:rsid w:val="7A35E39E"/>
    <w:rsid w:val="7AAA752D"/>
    <w:rsid w:val="7AD01192"/>
    <w:rsid w:val="7AE55387"/>
    <w:rsid w:val="7AED9A3A"/>
    <w:rsid w:val="7B551C36"/>
    <w:rsid w:val="7B6DC5D6"/>
    <w:rsid w:val="7BE4C5C4"/>
    <w:rsid w:val="7C1D0F9F"/>
    <w:rsid w:val="7C4EB24C"/>
    <w:rsid w:val="7C8978B9"/>
    <w:rsid w:val="7E57777A"/>
    <w:rsid w:val="7E8411C8"/>
    <w:rsid w:val="7E9BF9BB"/>
    <w:rsid w:val="7EB806A0"/>
    <w:rsid w:val="7EFF1967"/>
    <w:rsid w:val="7F08FF2B"/>
    <w:rsid w:val="7FD19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C7A5A2"/>
  <w15:chartTrackingRefBased/>
  <w15:docId w15:val="{86E5F66C-3B06-463D-86D8-A8602DD7F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4B5"/>
    <w:pPr>
      <w:spacing w:after="160" w:line="259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1168"/>
    <w:pPr>
      <w:spacing w:before="280" w:after="120"/>
      <w:textAlignment w:val="baseline"/>
      <w:outlineLvl w:val="0"/>
    </w:pPr>
    <w:rPr>
      <w:rFonts w:ascii="Century Gothic" w:eastAsia="Arial" w:hAnsi="Century Gothic" w:cs="Arial"/>
      <w:b/>
      <w:bCs/>
      <w:color w:val="40008D"/>
      <w:sz w:val="28"/>
      <w:szCs w:val="28"/>
      <w:lang w:val="en-CA" w:eastAsia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0135"/>
    <w:pPr>
      <w:tabs>
        <w:tab w:val="left" w:pos="3073"/>
      </w:tabs>
      <w:textAlignment w:val="baseline"/>
      <w:outlineLvl w:val="1"/>
    </w:pPr>
    <w:rPr>
      <w:rFonts w:eastAsia="Arial" w:cs="Arial"/>
      <w:b/>
      <w:bCs/>
      <w:lang w:val="en-CA" w:eastAsia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168"/>
    <w:rPr>
      <w:rFonts w:ascii="Century Gothic" w:eastAsia="Arial" w:hAnsi="Century Gothic" w:cs="Arial"/>
      <w:b/>
      <w:bCs/>
      <w:color w:val="40008D"/>
      <w:sz w:val="28"/>
      <w:szCs w:val="28"/>
      <w:lang w:val="en-CA"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D50135"/>
    <w:rPr>
      <w:rFonts w:ascii="Arial" w:eastAsia="Arial" w:hAnsi="Arial" w:cs="Arial"/>
      <w:b/>
      <w:bCs/>
      <w:lang w:val="en-CA" w:eastAsia="en-CA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D46EBE"/>
    <w:rPr>
      <w:rFonts w:ascii="Century Gothic" w:eastAsia="Century Gothic" w:hAnsi="Century Gothic" w:cs="Century Gothic"/>
      <w:b/>
      <w:bCs/>
      <w:color w:val="40008D"/>
      <w:sz w:val="40"/>
      <w:szCs w:val="40"/>
      <w:shd w:val="clear" w:color="auto" w:fill="FFFFFF"/>
      <w:lang w:val="en-CA"/>
    </w:rPr>
  </w:style>
  <w:style w:type="character" w:customStyle="1" w:styleId="TitleChar">
    <w:name w:val="Title Char"/>
    <w:basedOn w:val="DefaultParagraphFont"/>
    <w:link w:val="Title"/>
    <w:uiPriority w:val="10"/>
    <w:rsid w:val="00D46EBE"/>
    <w:rPr>
      <w:rFonts w:ascii="Century Gothic" w:eastAsia="Century Gothic" w:hAnsi="Century Gothic" w:cs="Century Gothic"/>
      <w:b/>
      <w:bCs/>
      <w:color w:val="40008D"/>
      <w:sz w:val="40"/>
      <w:szCs w:val="40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6EBE"/>
    <w:rPr>
      <w:rFonts w:ascii="Century Gothic" w:eastAsia="Century Gothic" w:hAnsi="Century Gothic" w:cs="Century Gothic"/>
      <w:color w:val="007FAD"/>
      <w:sz w:val="28"/>
      <w:szCs w:val="28"/>
      <w:u w:val="single"/>
      <w:shd w:val="clear" w:color="auto" w:fill="FFFFFF"/>
      <w:lang w:val="en-CA"/>
    </w:rPr>
  </w:style>
  <w:style w:type="character" w:customStyle="1" w:styleId="SubtitleChar">
    <w:name w:val="Subtitle Char"/>
    <w:basedOn w:val="DefaultParagraphFont"/>
    <w:link w:val="Subtitle"/>
    <w:uiPriority w:val="11"/>
    <w:rsid w:val="00D46EBE"/>
    <w:rPr>
      <w:rFonts w:ascii="Century Gothic" w:eastAsia="Century Gothic" w:hAnsi="Century Gothic" w:cs="Century Gothic"/>
      <w:color w:val="007FAD"/>
      <w:sz w:val="28"/>
      <w:szCs w:val="28"/>
      <w:u w:val="single"/>
      <w:lang w:val="en-CA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00000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character" w:customStyle="1" w:styleId="normaltextrun">
    <w:name w:val="normaltextrun"/>
    <w:basedOn w:val="DefaultParagraphFont"/>
    <w:rsid w:val="008B1B8D"/>
  </w:style>
  <w:style w:type="character" w:customStyle="1" w:styleId="eop">
    <w:name w:val="eop"/>
    <w:basedOn w:val="DefaultParagraphFont"/>
    <w:rsid w:val="008B1B8D"/>
  </w:style>
  <w:style w:type="paragraph" w:customStyle="1" w:styleId="paragraph">
    <w:name w:val="paragraph"/>
    <w:basedOn w:val="Normal"/>
    <w:rsid w:val="00404E0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ListParagraph">
    <w:name w:val="List Paragraph"/>
    <w:basedOn w:val="Normal"/>
    <w:uiPriority w:val="34"/>
    <w:unhideWhenUsed/>
    <w:qFormat/>
    <w:rsid w:val="00E447D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unhideWhenUsed/>
    <w:rsid w:val="00F8576C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453A7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3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0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1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5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mho-smso.ca/blog/online-resources/stress-management-and-coping-virtual-field-trips-breathing-strategies/" TargetMode="External"/><Relationship Id="rId18" Type="http://schemas.openxmlformats.org/officeDocument/2006/relationships/hyperlink" Target="http://www.smho-smso.ca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s://jack.org/covid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smho-smso.ca/blog/online-resources/leading-mentally-healthy-schools-reflection-tool/" TargetMode="External"/><Relationship Id="rId17" Type="http://schemas.openxmlformats.org/officeDocument/2006/relationships/hyperlink" Target="https://smho-smso.ca/wp-content/uploads/2021/04/Educator-Preparation-Suggestions-Spring-2021.pdf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smho-smso.ca/wp-content/uploads/2021/04/Educator-Preparation-Suggestions-Spring-2021.pdf" TargetMode="External"/><Relationship Id="rId20" Type="http://schemas.openxmlformats.org/officeDocument/2006/relationships/hyperlink" Target="https://smho-smso.ca/wp-content/uploads/2021/04/MH-LIT-Student-School-Leaders-Implementation-Resource-Staff-Introduction-Secondary.pptx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mho-smso.ca/blog/online-resources/mental-health-and-well-being-in-school-improvement-planning/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smho-smso.ca/wp-content/uploads/2021/04/School-Readiness-Checklist-Spring-2021.pdf" TargetMode="Externa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smho-smso.ca/school-and-system-leaders/learn-more/mh-lit-online-course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mho-smso.ca/covid-19/educators/" TargetMode="External"/><Relationship Id="rId22" Type="http://schemas.openxmlformats.org/officeDocument/2006/relationships/hyperlink" Target="http://www.smho-smso.ca/" TargetMode="External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dithDesjardins\AppData\Local\Microsoft\Office\16.0\DTS\en-US%7b98D7B76F-A867-432C-B89E-82E216561CCC%7d\%7b523D4C83-0A07-4A95-8F2B-2567CCA2FC1D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Custom 1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00"/>
      </a:hlink>
      <a:folHlink>
        <a:srgbClr val="00000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A129D4CF93FD40B4303B32156186A5" ma:contentTypeVersion="16" ma:contentTypeDescription="Create a new document." ma:contentTypeScope="" ma:versionID="1ec6301b9ccec6e48a88f6b80f8acc1c">
  <xsd:schema xmlns:xsd="http://www.w3.org/2001/XMLSchema" xmlns:xs="http://www.w3.org/2001/XMLSchema" xmlns:p="http://schemas.microsoft.com/office/2006/metadata/properties" xmlns:ns2="a1c9f355-ecd3-4278-9438-8cd8c6e98a42" xmlns:ns3="46a5dd20-f0b3-4d61-834b-69fb9fff00eb" targetNamespace="http://schemas.microsoft.com/office/2006/metadata/properties" ma:root="true" ma:fieldsID="1f59a530242034f1cbdac122b02e4001" ns2:_="" ns3:_="">
    <xsd:import namespace="a1c9f355-ecd3-4278-9438-8cd8c6e98a42"/>
    <xsd:import namespace="46a5dd20-f0b3-4d61-834b-69fb9fff00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3:_dlc_DocId" minOccurs="0"/>
                <xsd:element ref="ns3:_dlc_DocIdUrl" minOccurs="0"/>
                <xsd:element ref="ns3:_dlc_DocIdPersistId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Priority" minOccurs="0"/>
                <xsd:element ref="ns2:MediaLengthInSeconds" minOccurs="0"/>
                <xsd:element ref="ns2:Thumbnai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c9f355-ecd3-4278-9438-8cd8c6e98a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Priority" ma:index="23" nillable="true" ma:displayName="Priority" ma:format="Dropdown" ma:internalName="Priority">
      <xsd:simpleType>
        <xsd:restriction base="dms:Text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Thumbnail" ma:index="25" nillable="true" ma:displayName="Thumbnail" ma:format="Thumbnail" ma:internalName="Thumbnail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a5dd20-f0b3-4d61-834b-69fb9fff00e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a1c9f355-ecd3-4278-9438-8cd8c6e98a42" xsi:nil="true"/>
    <Priority xmlns="a1c9f355-ecd3-4278-9438-8cd8c6e98a42" xsi:nil="true"/>
    <SharedWithUsers xmlns="46a5dd20-f0b3-4d61-834b-69fb9fff00eb">
      <UserInfo>
        <DisplayName/>
        <AccountId xsi:nil="true"/>
        <AccountType/>
      </UserInfo>
    </SharedWithUsers>
    <MediaLengthInSeconds xmlns="a1c9f355-ecd3-4278-9438-8cd8c6e98a42" xsi:nil="true"/>
    <_dlc_DocId xmlns="46a5dd20-f0b3-4d61-834b-69fb9fff00eb">2MMV42CKC3FZ-1937131458-18330</_dlc_DocId>
    <_dlc_DocIdUrl xmlns="46a5dd20-f0b3-4d61-834b-69fb9fff00eb">
      <Url>https://smhosmso.sharepoint.com/sites/SchoolMentalHealthOntario/_layouts/15/DocIdRedir.aspx?ID=2MMV42CKC3FZ-1937131458-18330</Url>
      <Description>2MMV42CKC3FZ-1937131458-18330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41E8B2D-2BAE-44B9-A2FB-C76D020182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c9f355-ecd3-4278-9438-8cd8c6e98a42"/>
    <ds:schemaRef ds:uri="46a5dd20-f0b3-4d61-834b-69fb9fff00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a1c9f355-ecd3-4278-9438-8cd8c6e98a42"/>
    <ds:schemaRef ds:uri="46a5dd20-f0b3-4d61-834b-69fb9fff00eb"/>
  </ds:schemaRefs>
</ds:datastoreItem>
</file>

<file path=customXml/itemProps3.xml><?xml version="1.0" encoding="utf-8"?>
<ds:datastoreItem xmlns:ds="http://schemas.openxmlformats.org/officeDocument/2006/customXml" ds:itemID="{AF359BB7-1F9F-4F56-930A-F214B571C4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217953-B48D-40D7-94D6-8267C6F47278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C:\Users\JudithDesjardins\AppData\Local\Microsoft\Office\16.0\DTS\en-US{98D7B76F-A867-432C-B89E-82E216561CCC}\{523D4C83-0A07-4A95-8F2B-2567CCA2FC1D}tf02786999_win32.dotx</Template>
  <TotalTime>14</TotalTime>
  <Pages>5</Pages>
  <Words>1767</Words>
  <Characters>10078</Characters>
  <Application>Microsoft Office Word</Application>
  <DocSecurity>0</DocSecurity>
  <Lines>83</Lines>
  <Paragraphs>23</Paragraphs>
  <ScaleCrop>false</ScaleCrop>
  <Company/>
  <LinksUpToDate>false</LinksUpToDate>
  <CharactersWithSpaces>11822</CharactersWithSpaces>
  <SharedDoc>false</SharedDoc>
  <HLinks>
    <vt:vector size="108" baseType="variant">
      <vt:variant>
        <vt:i4>5439517</vt:i4>
      </vt:variant>
      <vt:variant>
        <vt:i4>45</vt:i4>
      </vt:variant>
      <vt:variant>
        <vt:i4>0</vt:i4>
      </vt:variant>
      <vt:variant>
        <vt:i4>5</vt:i4>
      </vt:variant>
      <vt:variant>
        <vt:lpwstr>http://www.smho-smso.ca/</vt:lpwstr>
      </vt:variant>
      <vt:variant>
        <vt:lpwstr/>
      </vt:variant>
      <vt:variant>
        <vt:i4>6422588</vt:i4>
      </vt:variant>
      <vt:variant>
        <vt:i4>42</vt:i4>
      </vt:variant>
      <vt:variant>
        <vt:i4>0</vt:i4>
      </vt:variant>
      <vt:variant>
        <vt:i4>5</vt:i4>
      </vt:variant>
      <vt:variant>
        <vt:lpwstr>https://jack.org/covid</vt:lpwstr>
      </vt:variant>
      <vt:variant>
        <vt:lpwstr/>
      </vt:variant>
      <vt:variant>
        <vt:i4>2490490</vt:i4>
      </vt:variant>
      <vt:variant>
        <vt:i4>39</vt:i4>
      </vt:variant>
      <vt:variant>
        <vt:i4>0</vt:i4>
      </vt:variant>
      <vt:variant>
        <vt:i4>5</vt:i4>
      </vt:variant>
      <vt:variant>
        <vt:lpwstr>https://smho-smso.ca/school-and-system-leaders/learn-more/mh-lit-online-course/</vt:lpwstr>
      </vt:variant>
      <vt:variant>
        <vt:lpwstr/>
      </vt:variant>
      <vt:variant>
        <vt:i4>5439517</vt:i4>
      </vt:variant>
      <vt:variant>
        <vt:i4>36</vt:i4>
      </vt:variant>
      <vt:variant>
        <vt:i4>0</vt:i4>
      </vt:variant>
      <vt:variant>
        <vt:i4>5</vt:i4>
      </vt:variant>
      <vt:variant>
        <vt:lpwstr>http://www.smho-smso.ca/</vt:lpwstr>
      </vt:variant>
      <vt:variant>
        <vt:lpwstr/>
      </vt:variant>
      <vt:variant>
        <vt:i4>4784206</vt:i4>
      </vt:variant>
      <vt:variant>
        <vt:i4>33</vt:i4>
      </vt:variant>
      <vt:variant>
        <vt:i4>0</vt:i4>
      </vt:variant>
      <vt:variant>
        <vt:i4>5</vt:i4>
      </vt:variant>
      <vt:variant>
        <vt:lpwstr>https://smho-smso.ca/wp-content/uploads/2021/04/Educator-Preparation-Suggestions-Spring-2021.pdf</vt:lpwstr>
      </vt:variant>
      <vt:variant>
        <vt:lpwstr/>
      </vt:variant>
      <vt:variant>
        <vt:i4>3539013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_Letter_for_Parents/Caregivers</vt:lpwstr>
      </vt:variant>
      <vt:variant>
        <vt:i4>1638483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_Newsletter/Webpage_Insert</vt:lpwstr>
      </vt:variant>
      <vt:variant>
        <vt:i4>4653161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_School_Notification_System</vt:lpwstr>
      </vt:variant>
      <vt:variant>
        <vt:i4>4915251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_School-Wide_Promotion_Announcements</vt:lpwstr>
      </vt:variant>
      <vt:variant>
        <vt:i4>4718638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_Staff_Introduction_(Slide</vt:lpwstr>
      </vt:variant>
      <vt:variant>
        <vt:i4>4784206</vt:i4>
      </vt:variant>
      <vt:variant>
        <vt:i4>15</vt:i4>
      </vt:variant>
      <vt:variant>
        <vt:i4>0</vt:i4>
      </vt:variant>
      <vt:variant>
        <vt:i4>5</vt:i4>
      </vt:variant>
      <vt:variant>
        <vt:lpwstr>https://smho-smso.ca/wp-content/uploads/2021/04/Educator-Preparation-Suggestions-Spring-2021.pdf</vt:lpwstr>
      </vt:variant>
      <vt:variant>
        <vt:lpwstr/>
      </vt:variant>
      <vt:variant>
        <vt:i4>4128801</vt:i4>
      </vt:variant>
      <vt:variant>
        <vt:i4>12</vt:i4>
      </vt:variant>
      <vt:variant>
        <vt:i4>0</vt:i4>
      </vt:variant>
      <vt:variant>
        <vt:i4>5</vt:i4>
      </vt:variant>
      <vt:variant>
        <vt:lpwstr>https://smho-smso.ca/wp-content/uploads/2021/04/School-Readiness-Checklist-Spring-2021.pdf</vt:lpwstr>
      </vt:variant>
      <vt:variant>
        <vt:lpwstr/>
      </vt:variant>
      <vt:variant>
        <vt:i4>1900615</vt:i4>
      </vt:variant>
      <vt:variant>
        <vt:i4>9</vt:i4>
      </vt:variant>
      <vt:variant>
        <vt:i4>0</vt:i4>
      </vt:variant>
      <vt:variant>
        <vt:i4>5</vt:i4>
      </vt:variant>
      <vt:variant>
        <vt:lpwstr>https://smho-smso.ca/covid-19/educators/</vt:lpwstr>
      </vt:variant>
      <vt:variant>
        <vt:lpwstr/>
      </vt:variant>
      <vt:variant>
        <vt:i4>131157</vt:i4>
      </vt:variant>
      <vt:variant>
        <vt:i4>6</vt:i4>
      </vt:variant>
      <vt:variant>
        <vt:i4>0</vt:i4>
      </vt:variant>
      <vt:variant>
        <vt:i4>5</vt:i4>
      </vt:variant>
      <vt:variant>
        <vt:lpwstr>https://smho-smso.ca/blog/online-resources/stress-management-and-coping-virtual-field-trips-breathing-strategies/</vt:lpwstr>
      </vt:variant>
      <vt:variant>
        <vt:lpwstr/>
      </vt:variant>
      <vt:variant>
        <vt:i4>64</vt:i4>
      </vt:variant>
      <vt:variant>
        <vt:i4>3</vt:i4>
      </vt:variant>
      <vt:variant>
        <vt:i4>0</vt:i4>
      </vt:variant>
      <vt:variant>
        <vt:i4>5</vt:i4>
      </vt:variant>
      <vt:variant>
        <vt:lpwstr>https://smho-smso.ca/blog/online-resources/leading-mentally-healthy-schools-reflection-tool/</vt:lpwstr>
      </vt:variant>
      <vt:variant>
        <vt:lpwstr/>
      </vt:variant>
      <vt:variant>
        <vt:i4>4128893</vt:i4>
      </vt:variant>
      <vt:variant>
        <vt:i4>0</vt:i4>
      </vt:variant>
      <vt:variant>
        <vt:i4>0</vt:i4>
      </vt:variant>
      <vt:variant>
        <vt:i4>5</vt:i4>
      </vt:variant>
      <vt:variant>
        <vt:lpwstr>https://smho-smso.ca/blog/online-resources/mental-health-and-well-being-in-school-improvement-planning/</vt:lpwstr>
      </vt:variant>
      <vt:variant>
        <vt:lpwstr/>
      </vt:variant>
      <vt:variant>
        <vt:i4>2359385</vt:i4>
      </vt:variant>
      <vt:variant>
        <vt:i4>3</vt:i4>
      </vt:variant>
      <vt:variant>
        <vt:i4>0</vt:i4>
      </vt:variant>
      <vt:variant>
        <vt:i4>5</vt:i4>
      </vt:variant>
      <vt:variant>
        <vt:lpwstr>mailto:jerogun@smho-smso.ca</vt:lpwstr>
      </vt:variant>
      <vt:variant>
        <vt:lpwstr/>
      </vt:variant>
      <vt:variant>
        <vt:i4>917631</vt:i4>
      </vt:variant>
      <vt:variant>
        <vt:i4>0</vt:i4>
      </vt:variant>
      <vt:variant>
        <vt:i4>0</vt:i4>
      </vt:variant>
      <vt:variant>
        <vt:i4>5</vt:i4>
      </vt:variant>
      <vt:variant>
        <vt:lpwstr>mailto:ssweet@smho-smso.ca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Desjardins</dc:creator>
  <cp:keywords/>
  <dc:description/>
  <cp:lastModifiedBy>Dani Rathwell</cp:lastModifiedBy>
  <cp:revision>535</cp:revision>
  <dcterms:created xsi:type="dcterms:W3CDTF">2021-03-19T18:31:00Z</dcterms:created>
  <dcterms:modified xsi:type="dcterms:W3CDTF">2021-08-13T00:49:00Z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0x010100CCA129D4CF93FD40B4303B32156186A5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  <property fmtid="{D5CDD505-2E9C-101B-9397-08002B2CF9AE}" pid="8" name="_dlc_DocIdItemGuid">
    <vt:lpwstr>ce307838-c65a-43db-a761-b991eabbc0b7</vt:lpwstr>
  </property>
  <property fmtid="{D5CDD505-2E9C-101B-9397-08002B2CF9AE}" pid="9" name="Order">
    <vt:r8>686500</vt:r8>
  </property>
  <property fmtid="{D5CDD505-2E9C-101B-9397-08002B2CF9AE}" pid="10" name="xd_Signature">
    <vt:bool>false</vt:bool>
  </property>
  <property fmtid="{D5CDD505-2E9C-101B-9397-08002B2CF9AE}" pid="11" name="xd_ProgID">
    <vt:lpwstr/>
  </property>
  <property fmtid="{D5CDD505-2E9C-101B-9397-08002B2CF9AE}" pid="12" name="_ExtendedDescription">
    <vt:lpwstr/>
  </property>
  <property fmtid="{D5CDD505-2E9C-101B-9397-08002B2CF9AE}" pid="13" name="ComplianceAssetId">
    <vt:lpwstr/>
  </property>
  <property fmtid="{D5CDD505-2E9C-101B-9397-08002B2CF9AE}" pid="14" name="TemplateUrl">
    <vt:lpwstr/>
  </property>
</Properties>
</file>